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B84071" w14:textId="7440848B" w:rsidR="00F53CD5" w:rsidRDefault="00F53CD5" w:rsidP="00F53CD5">
      <w:pPr>
        <w:pageBreakBefore/>
        <w:jc w:val="center"/>
        <w:rPr>
          <w:rFonts w:ascii="Times New Roman" w:hAnsi="Times New Roman"/>
          <w:b/>
          <w:sz w:val="24"/>
          <w:szCs w:val="24"/>
          <w:u w:val="single"/>
          <w:lang w:val="it-IT"/>
        </w:rPr>
      </w:pPr>
      <w:r w:rsidRPr="007A3354">
        <w:rPr>
          <w:rFonts w:ascii="Times New Roman" w:hAnsi="Times New Roman"/>
          <w:b/>
          <w:sz w:val="24"/>
          <w:szCs w:val="24"/>
          <w:highlight w:val="cyan"/>
          <w:u w:val="single"/>
          <w:lang w:val="it-IT"/>
        </w:rPr>
        <w:t xml:space="preserve">Allegato </w:t>
      </w:r>
      <w:r w:rsidR="009E621F">
        <w:rPr>
          <w:rFonts w:ascii="Times New Roman" w:hAnsi="Times New Roman"/>
          <w:b/>
          <w:sz w:val="24"/>
          <w:szCs w:val="24"/>
          <w:highlight w:val="cyan"/>
          <w:u w:val="single"/>
          <w:lang w:val="it-IT"/>
        </w:rPr>
        <w:t>D</w:t>
      </w:r>
      <w:r w:rsidRPr="007A3354">
        <w:rPr>
          <w:rFonts w:ascii="Times New Roman" w:hAnsi="Times New Roman"/>
          <w:b/>
          <w:sz w:val="24"/>
          <w:szCs w:val="24"/>
          <w:highlight w:val="cyan"/>
          <w:u w:val="single"/>
          <w:lang w:val="it-IT"/>
        </w:rPr>
        <w:t xml:space="preserve">   </w:t>
      </w:r>
      <w:r w:rsidR="009E621F">
        <w:rPr>
          <w:rFonts w:ascii="Times New Roman" w:hAnsi="Times New Roman"/>
          <w:b/>
          <w:sz w:val="24"/>
          <w:szCs w:val="24"/>
          <w:u w:val="single"/>
          <w:lang w:val="it-IT"/>
        </w:rPr>
        <w:t>-Annotazione FNCR</w:t>
      </w:r>
    </w:p>
    <w:p w14:paraId="2E8D2A4F" w14:textId="77777777" w:rsidR="00F53CD5" w:rsidRDefault="00F53CD5" w:rsidP="00F53CD5">
      <w:pPr>
        <w:jc w:val="center"/>
        <w:rPr>
          <w:rFonts w:ascii="Times New Roman" w:hAnsi="Times New Roman"/>
          <w:b/>
          <w:sz w:val="24"/>
          <w:szCs w:val="24"/>
          <w:u w:val="single"/>
          <w:lang w:val="it-IT"/>
        </w:rPr>
      </w:pPr>
    </w:p>
    <w:p w14:paraId="789CEAD1" w14:textId="77777777" w:rsidR="00F53CD5" w:rsidRDefault="00F53CD5" w:rsidP="00F53CD5">
      <w:pPr>
        <w:jc w:val="center"/>
        <w:rPr>
          <w:lang w:val="it-IT"/>
        </w:rPr>
      </w:pPr>
    </w:p>
    <w:p w14:paraId="36E95720" w14:textId="77777777" w:rsidR="00F53CD5" w:rsidRDefault="00F53CD5" w:rsidP="00F53CD5">
      <w:pPr>
        <w:jc w:val="center"/>
        <w:rPr>
          <w:rFonts w:ascii="Calibri" w:hAnsi="Calibri" w:cs="Calibri"/>
          <w:lang w:val="it-IT"/>
        </w:rPr>
      </w:pPr>
      <w:r>
        <w:rPr>
          <w:rFonts w:ascii="Calibri" w:hAnsi="Calibri" w:cs="Calibri"/>
          <w:i/>
          <w:sz w:val="22"/>
          <w:szCs w:val="22"/>
          <w:lang w:val="it-IT"/>
        </w:rPr>
        <w:t xml:space="preserve">Intestazione della fonte </w:t>
      </w:r>
      <w:r>
        <w:rPr>
          <w:rFonts w:ascii="Calibri" w:hAnsi="Calibri" w:cs="Calibri"/>
          <w:b/>
          <w:i/>
          <w:sz w:val="22"/>
          <w:szCs w:val="22"/>
          <w:lang w:val="it-IT"/>
        </w:rPr>
        <w:t xml:space="preserve">con numero di telefono e </w:t>
      </w:r>
      <w:r w:rsidR="00042BD9">
        <w:rPr>
          <w:rFonts w:ascii="Calibri" w:hAnsi="Calibri" w:cs="Calibri"/>
          <w:b/>
          <w:i/>
          <w:sz w:val="22"/>
          <w:szCs w:val="22"/>
          <w:lang w:val="it-IT"/>
        </w:rPr>
        <w:t>indirizzo</w:t>
      </w:r>
      <w:r w:rsidR="00BF7E28">
        <w:rPr>
          <w:rFonts w:ascii="Calibri" w:hAnsi="Calibri" w:cs="Calibri"/>
          <w:b/>
          <w:i/>
          <w:sz w:val="22"/>
          <w:szCs w:val="22"/>
          <w:lang w:val="it-IT"/>
        </w:rPr>
        <w:t xml:space="preserve"> di posta elettronica</w:t>
      </w:r>
    </w:p>
    <w:p w14:paraId="30C04290" w14:textId="77777777" w:rsidR="00F53CD5" w:rsidRDefault="00F53CD5" w:rsidP="00F53CD5">
      <w:pPr>
        <w:rPr>
          <w:rFonts w:ascii="Calibri" w:hAnsi="Calibri" w:cs="Calibri"/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7308"/>
        <w:gridCol w:w="2520"/>
      </w:tblGrid>
      <w:tr w:rsidR="00F53CD5" w14:paraId="0EB93B9B" w14:textId="77777777" w:rsidTr="00BE031F">
        <w:tc>
          <w:tcPr>
            <w:tcW w:w="7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C66348" w14:textId="77777777" w:rsidR="00F53CD5" w:rsidRDefault="00F53CD5" w:rsidP="00BE031F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Prot.</w:t>
            </w:r>
            <w:r w:rsidR="00042BD9">
              <w:rPr>
                <w:rFonts w:ascii="Calibri" w:hAnsi="Calibri" w:cs="Calibri"/>
                <w:sz w:val="22"/>
                <w:szCs w:val="22"/>
              </w:rPr>
              <w:t xml:space="preserve">                                                        -            </w:t>
            </w:r>
            <w:proofErr w:type="spellStart"/>
            <w:r w:rsidR="00042BD9">
              <w:rPr>
                <w:rFonts w:ascii="Calibri" w:hAnsi="Calibri" w:cs="Calibri"/>
                <w:sz w:val="22"/>
                <w:szCs w:val="22"/>
              </w:rPr>
              <w:t>Luogo</w:t>
            </w:r>
            <w:proofErr w:type="spellEnd"/>
            <w:r w:rsidR="00042BD9">
              <w:rPr>
                <w:rFonts w:ascii="Calibri" w:hAnsi="Calibri" w:cs="Calibri"/>
                <w:sz w:val="22"/>
                <w:szCs w:val="22"/>
              </w:rPr>
              <w:t xml:space="preserve"> e data: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B9A40" w14:textId="77777777" w:rsidR="00F53CD5" w:rsidRDefault="00F53CD5" w:rsidP="00BE031F"/>
        </w:tc>
      </w:tr>
      <w:tr w:rsidR="00B6690D" w14:paraId="2649CBB9" w14:textId="77777777" w:rsidTr="00BE031F">
        <w:tc>
          <w:tcPr>
            <w:tcW w:w="7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64DBF0" w14:textId="379607E1" w:rsidR="00B6690D" w:rsidRPr="00B6690D" w:rsidRDefault="00B6690D" w:rsidP="00BE031F">
            <w:pPr>
              <w:rPr>
                <w:rFonts w:ascii="Calibri" w:hAnsi="Calibri" w:cs="Calibri"/>
                <w:sz w:val="28"/>
                <w:szCs w:val="28"/>
              </w:rPr>
            </w:pPr>
            <w:r w:rsidRPr="00B6690D">
              <w:rPr>
                <w:rFonts w:ascii="Calibri" w:hAnsi="Calibri" w:cs="Calibri"/>
                <w:sz w:val="28"/>
                <w:szCs w:val="28"/>
              </w:rPr>
              <w:t>NDR N. P</w:t>
            </w:r>
            <w:proofErr w:type="gramStart"/>
            <w:r w:rsidRPr="00B6690D">
              <w:rPr>
                <w:rFonts w:ascii="Calibri" w:hAnsi="Calibri" w:cs="Calibri"/>
                <w:sz w:val="28"/>
                <w:szCs w:val="28"/>
              </w:rPr>
              <w:t>202  /</w:t>
            </w:r>
            <w:proofErr w:type="gramEnd"/>
            <w:r w:rsidRPr="00B6690D">
              <w:rPr>
                <w:rFonts w:ascii="Calibri" w:hAnsi="Calibri" w:cs="Calibri"/>
                <w:sz w:val="28"/>
                <w:szCs w:val="28"/>
              </w:rPr>
              <w:t xml:space="preserve"> 0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66ABD" w14:textId="77777777" w:rsidR="00B6690D" w:rsidRDefault="00B6690D" w:rsidP="00BE031F"/>
        </w:tc>
      </w:tr>
    </w:tbl>
    <w:p w14:paraId="73305F2E" w14:textId="77777777" w:rsidR="00F53CD5" w:rsidRDefault="00F53CD5" w:rsidP="00F53CD5"/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1548"/>
        <w:gridCol w:w="8280"/>
      </w:tblGrid>
      <w:tr w:rsidR="00F53CD5" w:rsidRPr="00F20CC5" w14:paraId="2DD6D9C2" w14:textId="77777777" w:rsidTr="00BE031F"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C0588E" w14:textId="77777777" w:rsidR="00F53CD5" w:rsidRDefault="00F53CD5" w:rsidP="00BE031F">
            <w:pPr>
              <w:rPr>
                <w:rFonts w:ascii="Times New Roman" w:hAnsi="Times New Roman"/>
                <w:lang w:val="it-IT"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u w:val="single"/>
              </w:rPr>
              <w:t>OGGETTO:</w:t>
            </w:r>
          </w:p>
        </w:tc>
        <w:tc>
          <w:tcPr>
            <w:tcW w:w="8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460B6" w14:textId="123571C2" w:rsidR="00F53CD5" w:rsidRDefault="00F53CD5" w:rsidP="00BE031F">
            <w:pPr>
              <w:jc w:val="both"/>
              <w:rPr>
                <w:rFonts w:ascii="Times New Roman" w:hAnsi="Times New Roman"/>
                <w:lang w:val="it-IT"/>
              </w:rPr>
            </w:pPr>
            <w:r>
              <w:rPr>
                <w:rFonts w:ascii="Times New Roman" w:hAnsi="Times New Roman"/>
                <w:lang w:val="it-IT"/>
              </w:rPr>
              <w:t>Relazion</w:t>
            </w:r>
            <w:r w:rsidR="009E621F">
              <w:rPr>
                <w:rFonts w:ascii="Times New Roman" w:hAnsi="Times New Roman"/>
                <w:lang w:val="it-IT"/>
              </w:rPr>
              <w:t>e / Annotazione di Polizia Giudiziaria</w:t>
            </w:r>
          </w:p>
          <w:p w14:paraId="52F60F3D" w14:textId="48C213E2" w:rsidR="009A5AE2" w:rsidRDefault="009A5AE2" w:rsidP="00BE031F">
            <w:pPr>
              <w:jc w:val="both"/>
              <w:rPr>
                <w:rFonts w:ascii="Times New Roman" w:hAnsi="Times New Roman"/>
                <w:lang w:val="it-IT"/>
              </w:rPr>
            </w:pPr>
          </w:p>
          <w:p w14:paraId="6E70E110" w14:textId="3FFC647C" w:rsidR="009A5AE2" w:rsidRDefault="009E621F" w:rsidP="00BE031F">
            <w:pPr>
              <w:jc w:val="both"/>
              <w:rPr>
                <w:rFonts w:ascii="Times New Roman" w:hAnsi="Times New Roman"/>
                <w:lang w:val="it-IT"/>
              </w:rPr>
            </w:pPr>
            <w:r>
              <w:rPr>
                <w:rFonts w:ascii="Times New Roman" w:hAnsi="Times New Roman"/>
                <w:lang w:val="it-IT"/>
              </w:rPr>
              <w:t xml:space="preserve">Riferimento </w:t>
            </w:r>
            <w:proofErr w:type="gramStart"/>
            <w:r>
              <w:rPr>
                <w:rFonts w:ascii="Times New Roman" w:hAnsi="Times New Roman"/>
                <w:lang w:val="it-IT"/>
              </w:rPr>
              <w:t>Anagrafico</w:t>
            </w:r>
            <w:r w:rsidR="009A5AE2">
              <w:rPr>
                <w:rFonts w:ascii="Times New Roman" w:hAnsi="Times New Roman"/>
                <w:lang w:val="it-IT"/>
              </w:rPr>
              <w:t>:_</w:t>
            </w:r>
            <w:proofErr w:type="gramEnd"/>
            <w:r w:rsidR="009A5AE2">
              <w:rPr>
                <w:rFonts w:ascii="Times New Roman" w:hAnsi="Times New Roman"/>
                <w:lang w:val="it-IT"/>
              </w:rPr>
              <w:t>____________________________________________</w:t>
            </w:r>
            <w:r>
              <w:rPr>
                <w:rFonts w:ascii="Times New Roman" w:hAnsi="Times New Roman"/>
                <w:lang w:val="it-IT"/>
              </w:rPr>
              <w:t>______________</w:t>
            </w:r>
          </w:p>
          <w:p w14:paraId="6B120857" w14:textId="437998ED" w:rsidR="009A5AE2" w:rsidRPr="004B3092" w:rsidRDefault="009A5AE2" w:rsidP="00BE031F">
            <w:pPr>
              <w:jc w:val="both"/>
              <w:rPr>
                <w:lang w:val="it-IT"/>
              </w:rPr>
            </w:pPr>
          </w:p>
        </w:tc>
      </w:tr>
    </w:tbl>
    <w:p w14:paraId="266CAD89" w14:textId="77777777" w:rsidR="00F53CD5" w:rsidRDefault="00F53CD5" w:rsidP="00F53CD5">
      <w:pPr>
        <w:rPr>
          <w:lang w:val="it-IT"/>
        </w:rPr>
      </w:pPr>
    </w:p>
    <w:p w14:paraId="324A343E" w14:textId="77777777" w:rsidR="007E3868" w:rsidRDefault="007E3868" w:rsidP="00F53CD5">
      <w:pPr>
        <w:rPr>
          <w:lang w:val="it-IT"/>
        </w:rPr>
      </w:pPr>
    </w:p>
    <w:p w14:paraId="63C2EF56" w14:textId="77777777" w:rsidR="007E3868" w:rsidRPr="004B3092" w:rsidRDefault="007E3868" w:rsidP="00F53CD5">
      <w:pPr>
        <w:rPr>
          <w:lang w:val="it-IT"/>
        </w:rPr>
      </w:pPr>
    </w:p>
    <w:p w14:paraId="486494A7" w14:textId="77777777" w:rsidR="00F53CD5" w:rsidRDefault="00F53CD5" w:rsidP="00F53CD5">
      <w:pPr>
        <w:rPr>
          <w:rFonts w:ascii="Calibri" w:hAnsi="Calibri" w:cs="Calibri"/>
          <w:sz w:val="22"/>
          <w:szCs w:val="22"/>
          <w:lang w:val="it-IT"/>
        </w:rPr>
      </w:pPr>
    </w:p>
    <w:p w14:paraId="55A79F69" w14:textId="77777777" w:rsidR="008061AC" w:rsidRPr="0059307F" w:rsidRDefault="0012670F" w:rsidP="0012670F">
      <w:pPr>
        <w:ind w:left="4248" w:firstLine="708"/>
        <w:jc w:val="center"/>
        <w:rPr>
          <w:rFonts w:asciiTheme="minorHAnsi" w:hAnsiTheme="minorHAnsi" w:cs="Calibri"/>
          <w:sz w:val="24"/>
          <w:szCs w:val="24"/>
          <w:lang w:val="it-IT"/>
        </w:rPr>
      </w:pPr>
      <w:r>
        <w:rPr>
          <w:rFonts w:ascii="Calibri" w:hAnsi="Calibri" w:cs="Calibri"/>
          <w:sz w:val="22"/>
          <w:szCs w:val="22"/>
          <w:lang w:val="it-IT"/>
        </w:rPr>
        <w:t xml:space="preserve">           </w:t>
      </w:r>
      <w:r w:rsidR="008061AC" w:rsidRPr="0059307F">
        <w:rPr>
          <w:rFonts w:asciiTheme="minorHAnsi" w:hAnsiTheme="minorHAnsi" w:cs="Calibri"/>
          <w:sz w:val="24"/>
          <w:szCs w:val="24"/>
          <w:lang w:val="it-IT"/>
        </w:rPr>
        <w:t xml:space="preserve">ALLA </w:t>
      </w:r>
      <w:r w:rsidRPr="0059307F">
        <w:rPr>
          <w:rFonts w:asciiTheme="minorHAnsi" w:hAnsiTheme="minorHAnsi" w:cs="Calibri"/>
          <w:sz w:val="24"/>
          <w:szCs w:val="24"/>
          <w:lang w:val="it-IT"/>
        </w:rPr>
        <w:t xml:space="preserve">  </w:t>
      </w:r>
      <w:r w:rsidR="008061AC" w:rsidRPr="0059307F">
        <w:rPr>
          <w:rFonts w:asciiTheme="minorHAnsi" w:hAnsiTheme="minorHAnsi" w:cs="Calibri"/>
          <w:sz w:val="24"/>
          <w:szCs w:val="24"/>
          <w:lang w:val="it-IT"/>
        </w:rPr>
        <w:t xml:space="preserve">PROCURA </w:t>
      </w:r>
      <w:r w:rsidRPr="0059307F">
        <w:rPr>
          <w:rFonts w:asciiTheme="minorHAnsi" w:hAnsiTheme="minorHAnsi" w:cs="Calibri"/>
          <w:sz w:val="24"/>
          <w:szCs w:val="24"/>
          <w:lang w:val="it-IT"/>
        </w:rPr>
        <w:t xml:space="preserve">  </w:t>
      </w:r>
      <w:r w:rsidR="008061AC" w:rsidRPr="0059307F">
        <w:rPr>
          <w:rFonts w:asciiTheme="minorHAnsi" w:hAnsiTheme="minorHAnsi" w:cs="Calibri"/>
          <w:sz w:val="24"/>
          <w:szCs w:val="24"/>
          <w:lang w:val="it-IT"/>
        </w:rPr>
        <w:t>DELLA</w:t>
      </w:r>
      <w:r w:rsidRPr="0059307F">
        <w:rPr>
          <w:rFonts w:asciiTheme="minorHAnsi" w:hAnsiTheme="minorHAnsi" w:cs="Calibri"/>
          <w:sz w:val="24"/>
          <w:szCs w:val="24"/>
          <w:lang w:val="it-IT"/>
        </w:rPr>
        <w:t xml:space="preserve">  </w:t>
      </w:r>
      <w:r w:rsidR="008061AC" w:rsidRPr="0059307F">
        <w:rPr>
          <w:rFonts w:asciiTheme="minorHAnsi" w:hAnsiTheme="minorHAnsi" w:cs="Calibri"/>
          <w:sz w:val="24"/>
          <w:szCs w:val="24"/>
          <w:lang w:val="it-IT"/>
        </w:rPr>
        <w:t xml:space="preserve"> REPUBBLICA</w:t>
      </w:r>
    </w:p>
    <w:p w14:paraId="1A9B69B2" w14:textId="77777777" w:rsidR="008061AC" w:rsidRPr="0059307F" w:rsidRDefault="0012670F" w:rsidP="0012670F">
      <w:pPr>
        <w:jc w:val="center"/>
        <w:rPr>
          <w:rFonts w:ascii="Calibri" w:hAnsi="Calibri" w:cs="Calibri"/>
          <w:sz w:val="24"/>
          <w:szCs w:val="24"/>
          <w:lang w:val="it-IT"/>
        </w:rPr>
      </w:pPr>
      <w:r w:rsidRPr="0059307F">
        <w:rPr>
          <w:rFonts w:asciiTheme="minorHAnsi" w:hAnsiTheme="minorHAnsi" w:cs="Garamond"/>
          <w:bCs/>
          <w:sz w:val="24"/>
          <w:szCs w:val="24"/>
          <w:lang w:val="it-IT"/>
        </w:rPr>
        <w:t xml:space="preserve">                                                                              </w:t>
      </w:r>
      <w:r w:rsidR="0059307F" w:rsidRPr="0059307F">
        <w:rPr>
          <w:rFonts w:asciiTheme="minorHAnsi" w:hAnsiTheme="minorHAnsi" w:cs="Garamond"/>
          <w:bCs/>
          <w:sz w:val="24"/>
          <w:szCs w:val="24"/>
          <w:lang w:val="it-IT"/>
        </w:rPr>
        <w:t xml:space="preserve">             </w:t>
      </w:r>
      <w:r w:rsidRPr="0059307F">
        <w:rPr>
          <w:rFonts w:asciiTheme="minorHAnsi" w:hAnsiTheme="minorHAnsi" w:cs="Garamond"/>
          <w:bCs/>
          <w:sz w:val="24"/>
          <w:szCs w:val="24"/>
          <w:lang w:val="it-IT"/>
        </w:rPr>
        <w:t xml:space="preserve"> </w:t>
      </w:r>
      <w:r w:rsidR="0059307F">
        <w:rPr>
          <w:rFonts w:asciiTheme="minorHAnsi" w:hAnsiTheme="minorHAnsi" w:cs="Garamond"/>
          <w:bCs/>
          <w:sz w:val="24"/>
          <w:szCs w:val="24"/>
          <w:lang w:val="it-IT"/>
        </w:rPr>
        <w:t xml:space="preserve">         </w:t>
      </w:r>
      <w:r w:rsidR="008061AC" w:rsidRPr="0059307F">
        <w:rPr>
          <w:rFonts w:asciiTheme="minorHAnsi" w:hAnsiTheme="minorHAnsi" w:cs="Garamond"/>
          <w:bCs/>
          <w:sz w:val="24"/>
          <w:szCs w:val="24"/>
          <w:lang w:val="it-IT"/>
        </w:rPr>
        <w:t>PRESSO</w:t>
      </w:r>
      <w:r w:rsidR="0059307F">
        <w:rPr>
          <w:rFonts w:asciiTheme="minorHAnsi" w:hAnsiTheme="minorHAnsi" w:cs="Garamond"/>
          <w:bCs/>
          <w:sz w:val="24"/>
          <w:szCs w:val="24"/>
          <w:lang w:val="it-IT"/>
        </w:rPr>
        <w:t xml:space="preserve">  </w:t>
      </w:r>
      <w:r w:rsidR="008061AC" w:rsidRPr="0059307F">
        <w:rPr>
          <w:rFonts w:asciiTheme="minorHAnsi" w:hAnsiTheme="minorHAnsi" w:cs="Garamond"/>
          <w:bCs/>
          <w:sz w:val="24"/>
          <w:szCs w:val="24"/>
          <w:lang w:val="it-IT"/>
        </w:rPr>
        <w:t xml:space="preserve"> IL </w:t>
      </w:r>
      <w:r w:rsidR="0059307F">
        <w:rPr>
          <w:rFonts w:asciiTheme="minorHAnsi" w:hAnsiTheme="minorHAnsi" w:cs="Garamond"/>
          <w:bCs/>
          <w:sz w:val="24"/>
          <w:szCs w:val="24"/>
          <w:lang w:val="it-IT"/>
        </w:rPr>
        <w:t xml:space="preserve">  </w:t>
      </w:r>
      <w:r w:rsidR="008061AC" w:rsidRPr="0059307F">
        <w:rPr>
          <w:rFonts w:asciiTheme="minorHAnsi" w:hAnsiTheme="minorHAnsi" w:cs="Garamond"/>
          <w:bCs/>
          <w:sz w:val="24"/>
          <w:szCs w:val="24"/>
          <w:lang w:val="it-IT"/>
        </w:rPr>
        <w:t>TRIBUNALE</w:t>
      </w:r>
      <w:r w:rsidR="0059307F">
        <w:rPr>
          <w:rFonts w:asciiTheme="minorHAnsi" w:hAnsiTheme="minorHAnsi" w:cs="Garamond"/>
          <w:bCs/>
          <w:sz w:val="24"/>
          <w:szCs w:val="24"/>
          <w:lang w:val="it-IT"/>
        </w:rPr>
        <w:t xml:space="preserve">  </w:t>
      </w:r>
      <w:r w:rsidR="008061AC" w:rsidRPr="0059307F">
        <w:rPr>
          <w:rFonts w:asciiTheme="minorHAnsi" w:hAnsiTheme="minorHAnsi" w:cs="Garamond"/>
          <w:bCs/>
          <w:sz w:val="24"/>
          <w:szCs w:val="24"/>
          <w:lang w:val="it-IT"/>
        </w:rPr>
        <w:t xml:space="preserve"> DI</w:t>
      </w:r>
      <w:r w:rsidR="0059307F">
        <w:rPr>
          <w:rFonts w:asciiTheme="minorHAnsi" w:hAnsiTheme="minorHAnsi" w:cs="Garamond"/>
          <w:bCs/>
          <w:sz w:val="24"/>
          <w:szCs w:val="24"/>
          <w:lang w:val="it-IT"/>
        </w:rPr>
        <w:t xml:space="preserve">  </w:t>
      </w:r>
      <w:r w:rsidRPr="0059307F">
        <w:rPr>
          <w:rFonts w:asciiTheme="minorHAnsi" w:hAnsiTheme="minorHAnsi" w:cs="Garamond"/>
          <w:bCs/>
          <w:sz w:val="24"/>
          <w:szCs w:val="24"/>
          <w:lang w:val="it-IT"/>
        </w:rPr>
        <w:t xml:space="preserve"> </w:t>
      </w:r>
      <w:r w:rsidRPr="0059307F">
        <w:rPr>
          <w:rFonts w:asciiTheme="minorHAnsi" w:hAnsiTheme="minorHAnsi" w:cs="Garamond"/>
          <w:b/>
          <w:sz w:val="28"/>
          <w:szCs w:val="28"/>
          <w:lang w:val="it-IT"/>
        </w:rPr>
        <w:t>VARESE</w:t>
      </w:r>
    </w:p>
    <w:p w14:paraId="57329061" w14:textId="77777777" w:rsidR="007E3868" w:rsidRDefault="007E3868" w:rsidP="00D115EB">
      <w:pPr>
        <w:jc w:val="right"/>
        <w:rPr>
          <w:rFonts w:ascii="Garamond" w:hAnsi="Garamond" w:cs="Garamond"/>
          <w:b/>
          <w:sz w:val="22"/>
          <w:szCs w:val="22"/>
          <w:lang w:val="it-IT"/>
        </w:rPr>
      </w:pPr>
    </w:p>
    <w:p w14:paraId="49D9B45A" w14:textId="77777777" w:rsidR="007E3868" w:rsidRDefault="007E3868" w:rsidP="00D115EB">
      <w:pPr>
        <w:jc w:val="right"/>
        <w:rPr>
          <w:rFonts w:ascii="Garamond" w:hAnsi="Garamond" w:cs="Garamond"/>
          <w:b/>
          <w:sz w:val="22"/>
          <w:szCs w:val="22"/>
          <w:lang w:val="it-IT"/>
        </w:rPr>
      </w:pPr>
    </w:p>
    <w:p w14:paraId="3FE8B5BD" w14:textId="77777777" w:rsidR="00D115EB" w:rsidRPr="00D115EB" w:rsidRDefault="008061AC" w:rsidP="00D115EB">
      <w:pPr>
        <w:jc w:val="right"/>
        <w:rPr>
          <w:rFonts w:ascii="Garamond" w:hAnsi="Garamond" w:cs="Garamond"/>
          <w:b/>
          <w:sz w:val="22"/>
          <w:szCs w:val="22"/>
          <w:lang w:val="it-IT"/>
        </w:rPr>
      </w:pPr>
      <w:r>
        <w:rPr>
          <w:rFonts w:ascii="Garamond" w:hAnsi="Garamond" w:cs="Garamond"/>
          <w:b/>
          <w:sz w:val="22"/>
          <w:szCs w:val="22"/>
          <w:lang w:val="it-IT"/>
        </w:rPr>
        <w:t xml:space="preserve">                                          </w:t>
      </w:r>
    </w:p>
    <w:p w14:paraId="5D90F3B7" w14:textId="77777777" w:rsidR="00F53CD5" w:rsidRDefault="00000000" w:rsidP="00F53CD5">
      <w:pPr>
        <w:rPr>
          <w:rFonts w:ascii="Calibri" w:hAnsi="Calibri" w:cs="Calibri"/>
          <w:sz w:val="22"/>
          <w:szCs w:val="22"/>
          <w:lang w:val="it-IT"/>
        </w:rPr>
      </w:pPr>
      <w:r>
        <w:rPr>
          <w:rFonts w:ascii="Calibri" w:hAnsi="Calibri" w:cs="Calibri"/>
          <w:noProof/>
          <w:sz w:val="22"/>
          <w:szCs w:val="22"/>
          <w:lang w:val="it-IT"/>
        </w:rPr>
        <w:pict w14:anchorId="7B618573">
          <v:rect id="Rettangolo 2" o:spid="_x0000_s1028" style="position:absolute;margin-left:278.5pt;margin-top:12.95pt;width:217.55pt;height:128.95pt;z-index:251660799;visibility:visible;mso-wrap-style:no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" strokeweight=".26mm">
            <v:fill opacity="0"/>
            <v:stroke endcap="square"/>
          </v:rect>
        </w:pict>
      </w:r>
      <w:r>
        <w:rPr>
          <w:noProof/>
          <w:lang w:val="it-IT" w:eastAsia="it-IT"/>
        </w:rPr>
        <w:pict w14:anchorId="674980B0">
          <v:rect id="_x0000_s1027" style="position:absolute;margin-left:-14pt;margin-top:9.3pt;width:227.65pt;height:134.85pt;z-index:251661312;visibility:visible;mso-wrap-style:no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" strokeweight=".26mm">
            <v:fill opacity="0"/>
            <v:stroke endcap="square"/>
          </v:rect>
        </w:pict>
      </w:r>
    </w:p>
    <w:p w14:paraId="1CE2AE71" w14:textId="77777777" w:rsidR="008061AC" w:rsidRDefault="0012670F" w:rsidP="008061AC">
      <w:pPr>
        <w:jc w:val="right"/>
        <w:rPr>
          <w:rFonts w:ascii="Calibri" w:hAnsi="Calibri" w:cs="Calibri"/>
          <w:sz w:val="22"/>
          <w:szCs w:val="22"/>
          <w:lang w:val="it-IT"/>
        </w:rPr>
      </w:pPr>
      <w:r>
        <w:rPr>
          <w:rFonts w:ascii="Calibri" w:hAnsi="Calibri" w:cs="Calibri"/>
          <w:sz w:val="22"/>
          <w:szCs w:val="22"/>
          <w:lang w:val="it-IT"/>
        </w:rPr>
        <w:t xml:space="preserve"> </w:t>
      </w:r>
    </w:p>
    <w:p w14:paraId="3F4ADB4D" w14:textId="77777777" w:rsidR="00F53CD5" w:rsidRDefault="00042BD9" w:rsidP="00F53CD5">
      <w:pPr>
        <w:ind w:right="333"/>
        <w:rPr>
          <w:rFonts w:ascii="Calibri" w:hAnsi="Calibri" w:cs="Calibri"/>
          <w:sz w:val="22"/>
          <w:szCs w:val="22"/>
          <w:lang w:val="it-IT"/>
        </w:rPr>
      </w:pP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</w:p>
    <w:p w14:paraId="35CBDFEE" w14:textId="77777777" w:rsidR="00F53CD5" w:rsidRDefault="00F53CD5" w:rsidP="00F53CD5">
      <w:pPr>
        <w:rPr>
          <w:rFonts w:ascii="Garamond" w:hAnsi="Garamond" w:cs="Garamond"/>
          <w:b/>
          <w:sz w:val="22"/>
          <w:szCs w:val="22"/>
          <w:lang w:val="it-IT"/>
        </w:rPr>
      </w:pPr>
      <w:r>
        <w:rPr>
          <w:rFonts w:ascii="Garamond" w:hAnsi="Garamond" w:cs="Garamond"/>
          <w:b/>
          <w:sz w:val="22"/>
          <w:szCs w:val="22"/>
          <w:lang w:val="it-IT"/>
        </w:rPr>
        <w:t xml:space="preserve">V°  </w:t>
      </w:r>
      <w:r w:rsidR="00042BD9">
        <w:rPr>
          <w:rFonts w:ascii="Garamond" w:hAnsi="Garamond" w:cs="Garamond"/>
          <w:b/>
          <w:sz w:val="22"/>
          <w:szCs w:val="22"/>
          <w:lang w:val="it-IT"/>
        </w:rPr>
        <w:tab/>
      </w:r>
      <w:r w:rsidR="00042BD9">
        <w:rPr>
          <w:rFonts w:ascii="Garamond" w:hAnsi="Garamond" w:cs="Garamond"/>
          <w:b/>
          <w:sz w:val="22"/>
          <w:szCs w:val="22"/>
          <w:lang w:val="it-IT"/>
        </w:rPr>
        <w:tab/>
      </w:r>
      <w:r w:rsidR="00042BD9">
        <w:rPr>
          <w:rFonts w:ascii="Garamond" w:hAnsi="Garamond" w:cs="Garamond"/>
          <w:b/>
          <w:sz w:val="22"/>
          <w:szCs w:val="22"/>
          <w:lang w:val="it-IT"/>
        </w:rPr>
        <w:tab/>
      </w:r>
      <w:r w:rsidR="00042BD9">
        <w:rPr>
          <w:rFonts w:ascii="Garamond" w:hAnsi="Garamond" w:cs="Garamond"/>
          <w:b/>
          <w:sz w:val="22"/>
          <w:szCs w:val="22"/>
          <w:lang w:val="it-IT"/>
        </w:rPr>
        <w:tab/>
      </w:r>
      <w:r w:rsidR="00042BD9">
        <w:rPr>
          <w:rFonts w:ascii="Garamond" w:hAnsi="Garamond" w:cs="Garamond"/>
          <w:b/>
          <w:sz w:val="22"/>
          <w:szCs w:val="22"/>
          <w:lang w:val="it-IT"/>
        </w:rPr>
        <w:tab/>
      </w:r>
      <w:r w:rsidR="00042BD9">
        <w:rPr>
          <w:rFonts w:ascii="Garamond" w:hAnsi="Garamond" w:cs="Garamond"/>
          <w:b/>
          <w:sz w:val="22"/>
          <w:szCs w:val="22"/>
          <w:lang w:val="it-IT"/>
        </w:rPr>
        <w:tab/>
      </w:r>
      <w:r w:rsidR="00042BD9">
        <w:rPr>
          <w:rFonts w:ascii="Garamond" w:hAnsi="Garamond" w:cs="Garamond"/>
          <w:b/>
          <w:sz w:val="22"/>
          <w:szCs w:val="22"/>
          <w:lang w:val="it-IT"/>
        </w:rPr>
        <w:tab/>
      </w:r>
      <w:r w:rsidR="00042BD9">
        <w:rPr>
          <w:rFonts w:ascii="Garamond" w:hAnsi="Garamond" w:cs="Garamond"/>
          <w:b/>
          <w:sz w:val="22"/>
          <w:szCs w:val="22"/>
          <w:lang w:val="it-IT"/>
        </w:rPr>
        <w:tab/>
        <w:t xml:space="preserve"> </w:t>
      </w:r>
      <w:r w:rsidR="00D115EB">
        <w:rPr>
          <w:rFonts w:ascii="Garamond" w:hAnsi="Garamond" w:cs="Garamond"/>
          <w:b/>
          <w:sz w:val="22"/>
          <w:szCs w:val="22"/>
          <w:lang w:val="it-IT"/>
        </w:rPr>
        <w:t xml:space="preserve">           </w:t>
      </w:r>
    </w:p>
    <w:p w14:paraId="695A87D2" w14:textId="07FD0AB7" w:rsidR="00F53CD5" w:rsidRDefault="00F53CD5" w:rsidP="00F53CD5">
      <w:pPr>
        <w:rPr>
          <w:rFonts w:ascii="Garamond" w:hAnsi="Garamond" w:cs="Garamond"/>
          <w:b/>
          <w:sz w:val="22"/>
          <w:szCs w:val="22"/>
          <w:lang w:val="it-IT"/>
        </w:rPr>
      </w:pPr>
      <w:r>
        <w:rPr>
          <w:rFonts w:ascii="Garamond" w:hAnsi="Garamond" w:cs="Garamond"/>
          <w:b/>
          <w:sz w:val="22"/>
          <w:szCs w:val="22"/>
          <w:lang w:val="it-IT"/>
        </w:rPr>
        <w:t xml:space="preserve">si iscriva a mod. </w:t>
      </w:r>
      <w:r w:rsidR="009E621F">
        <w:rPr>
          <w:rFonts w:ascii="Garamond" w:hAnsi="Garamond" w:cs="Garamond"/>
          <w:b/>
          <w:sz w:val="22"/>
          <w:szCs w:val="22"/>
          <w:lang w:val="it-IT"/>
        </w:rPr>
        <w:t>45</w:t>
      </w:r>
      <w:r>
        <w:rPr>
          <w:rFonts w:ascii="Garamond" w:hAnsi="Garamond" w:cs="Garamond"/>
          <w:b/>
          <w:i/>
          <w:sz w:val="22"/>
          <w:szCs w:val="22"/>
          <w:lang w:val="it-IT"/>
        </w:rPr>
        <w:tab/>
      </w:r>
      <w:r>
        <w:rPr>
          <w:rFonts w:ascii="Garamond" w:hAnsi="Garamond" w:cs="Garamond"/>
          <w:b/>
          <w:i/>
          <w:sz w:val="22"/>
          <w:szCs w:val="22"/>
          <w:lang w:val="it-IT"/>
        </w:rPr>
        <w:tab/>
      </w:r>
      <w:r>
        <w:rPr>
          <w:rFonts w:ascii="Garamond" w:hAnsi="Garamond" w:cs="Garamond"/>
          <w:b/>
          <w:i/>
          <w:sz w:val="22"/>
          <w:szCs w:val="22"/>
          <w:lang w:val="it-IT"/>
        </w:rPr>
        <w:tab/>
      </w:r>
      <w:r>
        <w:rPr>
          <w:rFonts w:ascii="Garamond" w:hAnsi="Garamond" w:cs="Garamond"/>
          <w:b/>
          <w:sz w:val="22"/>
          <w:szCs w:val="22"/>
          <w:lang w:val="it-IT"/>
        </w:rPr>
        <w:t xml:space="preserve">              </w:t>
      </w:r>
      <w:r>
        <w:rPr>
          <w:rFonts w:ascii="Garamond" w:hAnsi="Garamond" w:cs="Garamond"/>
          <w:b/>
          <w:sz w:val="22"/>
          <w:szCs w:val="22"/>
          <w:lang w:val="it-IT"/>
        </w:rPr>
        <w:tab/>
      </w:r>
      <w:r w:rsidR="008061AC">
        <w:rPr>
          <w:rFonts w:ascii="Garamond" w:hAnsi="Garamond" w:cs="Garamond"/>
          <w:b/>
          <w:sz w:val="22"/>
          <w:szCs w:val="22"/>
          <w:lang w:val="it-IT"/>
        </w:rPr>
        <w:tab/>
      </w:r>
      <w:r w:rsidR="008061AC">
        <w:rPr>
          <w:rFonts w:ascii="Garamond" w:hAnsi="Garamond" w:cs="Garamond"/>
          <w:b/>
          <w:sz w:val="22"/>
          <w:szCs w:val="22"/>
          <w:lang w:val="it-IT"/>
        </w:rPr>
        <w:tab/>
      </w:r>
      <w:r w:rsidR="008061AC">
        <w:rPr>
          <w:rFonts w:ascii="Garamond" w:hAnsi="Garamond" w:cs="Garamond"/>
          <w:b/>
          <w:sz w:val="22"/>
          <w:szCs w:val="22"/>
          <w:lang w:val="it-IT"/>
        </w:rPr>
        <w:tab/>
      </w:r>
      <w:r w:rsidR="00D115EB">
        <w:rPr>
          <w:rFonts w:ascii="Garamond" w:hAnsi="Garamond" w:cs="Garamond"/>
          <w:b/>
          <w:i/>
          <w:iCs/>
          <w:color w:val="BFBFBF" w:themeColor="background1" w:themeShade="BF"/>
          <w:sz w:val="22"/>
          <w:szCs w:val="22"/>
          <w:lang w:val="it-IT"/>
        </w:rPr>
        <w:t xml:space="preserve"> </w:t>
      </w:r>
    </w:p>
    <w:p w14:paraId="511985BD" w14:textId="77777777" w:rsidR="00F53CD5" w:rsidRPr="00D115EB" w:rsidRDefault="00F53CD5" w:rsidP="00F53CD5">
      <w:pPr>
        <w:rPr>
          <w:rFonts w:ascii="Garamond" w:hAnsi="Garamond" w:cs="Garamond"/>
          <w:b/>
          <w:i/>
          <w:iCs/>
          <w:sz w:val="22"/>
          <w:szCs w:val="22"/>
          <w:lang w:val="it-IT"/>
        </w:rPr>
      </w:pPr>
      <w:r>
        <w:rPr>
          <w:rFonts w:ascii="Garamond" w:hAnsi="Garamond" w:cs="Garamond"/>
          <w:b/>
          <w:sz w:val="22"/>
          <w:szCs w:val="22"/>
          <w:lang w:val="it-IT"/>
        </w:rPr>
        <w:t>dott.      ____________________________</w:t>
      </w:r>
      <w:r w:rsidR="00D115EB">
        <w:rPr>
          <w:rFonts w:ascii="Garamond" w:hAnsi="Garamond" w:cs="Garamond"/>
          <w:b/>
          <w:sz w:val="22"/>
          <w:szCs w:val="22"/>
          <w:lang w:val="it-IT"/>
        </w:rPr>
        <w:tab/>
      </w:r>
      <w:r w:rsidR="00D115EB">
        <w:rPr>
          <w:rFonts w:ascii="Garamond" w:hAnsi="Garamond" w:cs="Garamond"/>
          <w:b/>
          <w:sz w:val="22"/>
          <w:szCs w:val="22"/>
          <w:lang w:val="it-IT"/>
        </w:rPr>
        <w:tab/>
      </w:r>
      <w:r w:rsidR="00D115EB">
        <w:rPr>
          <w:rFonts w:ascii="Garamond" w:hAnsi="Garamond" w:cs="Garamond"/>
          <w:b/>
          <w:sz w:val="22"/>
          <w:szCs w:val="22"/>
          <w:lang w:val="it-IT"/>
        </w:rPr>
        <w:tab/>
      </w:r>
      <w:r w:rsidR="00D115EB">
        <w:rPr>
          <w:rFonts w:ascii="Garamond" w:hAnsi="Garamond" w:cs="Garamond"/>
          <w:b/>
          <w:sz w:val="22"/>
          <w:szCs w:val="22"/>
          <w:lang w:val="it-IT"/>
        </w:rPr>
        <w:tab/>
      </w:r>
      <w:r w:rsidR="00D115EB" w:rsidRPr="009E621F">
        <w:rPr>
          <w:rFonts w:ascii="Garamond" w:hAnsi="Garamond" w:cs="Garamond"/>
          <w:b/>
          <w:i/>
          <w:iCs/>
          <w:color w:val="D9D9D9" w:themeColor="background1" w:themeShade="D9"/>
          <w:sz w:val="22"/>
          <w:szCs w:val="22"/>
          <w:lang w:val="it-IT"/>
        </w:rPr>
        <w:t>SPAZIO RISERVATO ALLA</w:t>
      </w:r>
    </w:p>
    <w:p w14:paraId="5B2C8690" w14:textId="021813B9" w:rsidR="00F53CD5" w:rsidRDefault="00F53CD5" w:rsidP="00F53CD5">
      <w:pPr>
        <w:rPr>
          <w:rFonts w:ascii="Garamond" w:hAnsi="Garamond" w:cs="Garamond"/>
          <w:b/>
          <w:sz w:val="22"/>
          <w:szCs w:val="22"/>
          <w:lang w:val="it-IT"/>
        </w:rPr>
      </w:pPr>
      <w:r>
        <w:rPr>
          <w:rFonts w:ascii="Garamond" w:hAnsi="Garamond" w:cs="Garamond"/>
          <w:b/>
          <w:sz w:val="22"/>
          <w:szCs w:val="22"/>
          <w:lang w:val="it-IT"/>
        </w:rPr>
        <w:tab/>
      </w:r>
      <w:r>
        <w:rPr>
          <w:rFonts w:ascii="Garamond" w:hAnsi="Garamond" w:cs="Garamond"/>
          <w:b/>
          <w:sz w:val="22"/>
          <w:szCs w:val="22"/>
          <w:lang w:val="it-IT"/>
        </w:rPr>
        <w:tab/>
        <w:t xml:space="preserve">                         </w:t>
      </w:r>
    </w:p>
    <w:p w14:paraId="56333986" w14:textId="70B949DD" w:rsidR="00F53CD5" w:rsidRDefault="00F53CD5" w:rsidP="00F53CD5">
      <w:pPr>
        <w:rPr>
          <w:rFonts w:ascii="Garamond" w:hAnsi="Garamond" w:cs="Garamond"/>
          <w:b/>
          <w:sz w:val="16"/>
          <w:szCs w:val="16"/>
          <w:lang w:val="it-IT"/>
        </w:rPr>
      </w:pPr>
      <w:proofErr w:type="gramStart"/>
      <w:r>
        <w:rPr>
          <w:rFonts w:ascii="Garamond" w:hAnsi="Garamond" w:cs="Garamond"/>
          <w:b/>
          <w:sz w:val="22"/>
          <w:szCs w:val="22"/>
          <w:lang w:val="it-IT"/>
        </w:rPr>
        <w:t xml:space="preserve">Varese,   </w:t>
      </w:r>
      <w:proofErr w:type="gramEnd"/>
      <w:r>
        <w:rPr>
          <w:rFonts w:ascii="Garamond" w:hAnsi="Garamond" w:cs="Garamond"/>
          <w:b/>
          <w:sz w:val="22"/>
          <w:szCs w:val="22"/>
          <w:lang w:val="it-IT"/>
        </w:rPr>
        <w:t>___________________________</w:t>
      </w:r>
      <w:r w:rsidR="00D115EB">
        <w:rPr>
          <w:rFonts w:ascii="Garamond" w:hAnsi="Garamond" w:cs="Garamond"/>
          <w:b/>
          <w:sz w:val="22"/>
          <w:szCs w:val="22"/>
          <w:lang w:val="it-IT"/>
        </w:rPr>
        <w:tab/>
      </w:r>
      <w:r w:rsidR="00D115EB">
        <w:rPr>
          <w:rFonts w:ascii="Garamond" w:hAnsi="Garamond" w:cs="Garamond"/>
          <w:b/>
          <w:sz w:val="22"/>
          <w:szCs w:val="22"/>
          <w:lang w:val="it-IT"/>
        </w:rPr>
        <w:tab/>
      </w:r>
      <w:r w:rsidR="00D115EB">
        <w:rPr>
          <w:rFonts w:ascii="Garamond" w:hAnsi="Garamond" w:cs="Garamond"/>
          <w:b/>
          <w:sz w:val="22"/>
          <w:szCs w:val="22"/>
          <w:lang w:val="it-IT"/>
        </w:rPr>
        <w:tab/>
      </w:r>
      <w:r w:rsidR="00D115EB">
        <w:rPr>
          <w:rFonts w:ascii="Garamond" w:hAnsi="Garamond" w:cs="Garamond"/>
          <w:b/>
          <w:sz w:val="22"/>
          <w:szCs w:val="22"/>
          <w:lang w:val="it-IT"/>
        </w:rPr>
        <w:tab/>
        <w:t xml:space="preserve">                </w:t>
      </w:r>
      <w:r w:rsidR="00D115EB" w:rsidRPr="009E621F">
        <w:rPr>
          <w:rFonts w:ascii="Garamond" w:hAnsi="Garamond" w:cs="Garamond"/>
          <w:b/>
          <w:i/>
          <w:iCs/>
          <w:color w:val="D9D9D9" w:themeColor="background1" w:themeShade="D9"/>
          <w:sz w:val="22"/>
          <w:szCs w:val="22"/>
          <w:lang w:val="it-IT"/>
        </w:rPr>
        <w:t>PROCURA</w:t>
      </w:r>
    </w:p>
    <w:p w14:paraId="0632A326" w14:textId="77777777" w:rsidR="00F53CD5" w:rsidRDefault="00F53CD5" w:rsidP="00F53CD5">
      <w:pPr>
        <w:rPr>
          <w:rFonts w:ascii="Garamond" w:hAnsi="Garamond" w:cs="Garamond"/>
          <w:b/>
          <w:sz w:val="16"/>
          <w:szCs w:val="16"/>
          <w:lang w:val="it-IT"/>
        </w:rPr>
      </w:pPr>
    </w:p>
    <w:p w14:paraId="5FA997A2" w14:textId="77777777" w:rsidR="00F53CD5" w:rsidRDefault="00F53CD5" w:rsidP="00F53CD5">
      <w:pPr>
        <w:rPr>
          <w:rFonts w:ascii="Calibri" w:hAnsi="Calibri" w:cs="Calibri"/>
          <w:sz w:val="22"/>
          <w:szCs w:val="22"/>
          <w:lang w:val="it-IT"/>
        </w:rPr>
      </w:pPr>
      <w:r>
        <w:rPr>
          <w:rFonts w:ascii="Garamond" w:hAnsi="Garamond" w:cs="Garamond"/>
          <w:b/>
          <w:sz w:val="16"/>
          <w:szCs w:val="16"/>
          <w:lang w:val="it-IT"/>
        </w:rPr>
        <w:t>IL PROCURATORE DELLA REPUBBLICA</w:t>
      </w:r>
    </w:p>
    <w:p w14:paraId="082B0FDA" w14:textId="77777777" w:rsidR="00F53CD5" w:rsidRDefault="00F53CD5" w:rsidP="00F53CD5">
      <w:pPr>
        <w:ind w:right="333"/>
        <w:jc w:val="right"/>
        <w:rPr>
          <w:rFonts w:ascii="Calibri" w:hAnsi="Calibri" w:cs="Calibri"/>
          <w:sz w:val="22"/>
          <w:szCs w:val="22"/>
          <w:lang w:val="it-IT"/>
        </w:rPr>
      </w:pPr>
    </w:p>
    <w:p w14:paraId="770BC42E" w14:textId="77777777" w:rsidR="00D731D8" w:rsidRDefault="00F53CD5" w:rsidP="00F53CD5">
      <w:pPr>
        <w:ind w:right="333"/>
        <w:jc w:val="right"/>
        <w:rPr>
          <w:rFonts w:ascii="Calibri" w:hAnsi="Calibri" w:cs="Calibri"/>
          <w:lang w:val="it-IT"/>
        </w:rPr>
      </w:pP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lang w:val="it-IT"/>
        </w:rPr>
        <w:t xml:space="preserve">  </w:t>
      </w:r>
    </w:p>
    <w:p w14:paraId="19721C70" w14:textId="77777777" w:rsidR="00D731D8" w:rsidRDefault="00D731D8" w:rsidP="00F53CD5">
      <w:pPr>
        <w:ind w:right="333"/>
        <w:jc w:val="right"/>
        <w:rPr>
          <w:rFonts w:ascii="Calibri" w:hAnsi="Calibri" w:cs="Calibri"/>
          <w:lang w:val="it-IT"/>
        </w:rPr>
      </w:pPr>
    </w:p>
    <w:p w14:paraId="49B9B4C0" w14:textId="77777777" w:rsidR="00D731D8" w:rsidRDefault="00D731D8" w:rsidP="00F53CD5">
      <w:pPr>
        <w:ind w:right="333"/>
        <w:jc w:val="right"/>
        <w:rPr>
          <w:rFonts w:ascii="Calibri" w:hAnsi="Calibri" w:cs="Calibri"/>
          <w:lang w:val="it-IT"/>
        </w:rPr>
      </w:pPr>
    </w:p>
    <w:p w14:paraId="74580F33" w14:textId="77777777" w:rsidR="00D731D8" w:rsidRDefault="00D731D8" w:rsidP="00F53CD5">
      <w:pPr>
        <w:ind w:right="333"/>
        <w:jc w:val="right"/>
        <w:rPr>
          <w:rFonts w:ascii="Calibri" w:hAnsi="Calibri" w:cs="Calibri"/>
          <w:lang w:val="it-IT"/>
        </w:rPr>
      </w:pPr>
    </w:p>
    <w:p w14:paraId="714C157B" w14:textId="77777777" w:rsidR="00D731D8" w:rsidRDefault="00D731D8" w:rsidP="00F53CD5">
      <w:pPr>
        <w:ind w:right="333"/>
        <w:jc w:val="right"/>
        <w:rPr>
          <w:rFonts w:ascii="Calibri" w:hAnsi="Calibri" w:cs="Calibri"/>
          <w:lang w:val="it-IT"/>
        </w:rPr>
      </w:pPr>
    </w:p>
    <w:p w14:paraId="0EE0F690" w14:textId="77777777" w:rsidR="00D731D8" w:rsidRDefault="00D731D8" w:rsidP="00F53CD5">
      <w:pPr>
        <w:ind w:right="333"/>
        <w:jc w:val="right"/>
        <w:rPr>
          <w:rFonts w:ascii="Calibri" w:hAnsi="Calibri" w:cs="Calibri"/>
          <w:lang w:val="it-IT"/>
        </w:rPr>
      </w:pPr>
    </w:p>
    <w:p w14:paraId="675FB4EC" w14:textId="3330C440" w:rsidR="00C444B2" w:rsidRDefault="009E621F" w:rsidP="00C444B2">
      <w:pPr>
        <w:ind w:right="333"/>
        <w:jc w:val="right"/>
        <w:rPr>
          <w:rFonts w:cs="Calibri"/>
          <w:sz w:val="18"/>
          <w:szCs w:val="18"/>
          <w:lang w:val="it-IT"/>
        </w:rPr>
      </w:pPr>
      <w:r>
        <w:rPr>
          <w:rFonts w:ascii="Calibri" w:hAnsi="Calibri" w:cs="Calibri"/>
          <w:u w:val="single"/>
          <w:lang w:val="it-IT"/>
        </w:rPr>
        <w:t xml:space="preserve">Fatto non costituente </w:t>
      </w:r>
      <w:proofErr w:type="gramStart"/>
      <w:r>
        <w:rPr>
          <w:rFonts w:ascii="Calibri" w:hAnsi="Calibri" w:cs="Calibri"/>
          <w:u w:val="single"/>
          <w:lang w:val="it-IT"/>
        </w:rPr>
        <w:t>reato</w:t>
      </w:r>
      <w:r w:rsidR="00F53CD5">
        <w:rPr>
          <w:rFonts w:ascii="Calibri" w:hAnsi="Calibri" w:cs="Calibri"/>
          <w:u w:val="single"/>
          <w:lang w:val="it-IT"/>
        </w:rPr>
        <w:t xml:space="preserve">  già</w:t>
      </w:r>
      <w:proofErr w:type="gramEnd"/>
      <w:r w:rsidR="00F53CD5">
        <w:rPr>
          <w:rFonts w:ascii="Calibri" w:hAnsi="Calibri" w:cs="Calibri"/>
          <w:u w:val="single"/>
          <w:lang w:val="it-IT"/>
        </w:rPr>
        <w:t xml:space="preserve">  </w:t>
      </w:r>
      <w:proofErr w:type="gramStart"/>
      <w:r w:rsidR="00F53CD5">
        <w:rPr>
          <w:rFonts w:ascii="Calibri" w:hAnsi="Calibri" w:cs="Calibri"/>
          <w:u w:val="single"/>
          <w:lang w:val="it-IT"/>
        </w:rPr>
        <w:t>trasmess</w:t>
      </w:r>
      <w:r>
        <w:rPr>
          <w:rFonts w:ascii="Calibri" w:hAnsi="Calibri" w:cs="Calibri"/>
          <w:u w:val="single"/>
          <w:lang w:val="it-IT"/>
        </w:rPr>
        <w:t>o</w:t>
      </w:r>
      <w:r w:rsidR="00F53CD5">
        <w:rPr>
          <w:rFonts w:ascii="Calibri" w:hAnsi="Calibri" w:cs="Calibri"/>
          <w:u w:val="single"/>
          <w:lang w:val="it-IT"/>
        </w:rPr>
        <w:t xml:space="preserve">  a</w:t>
      </w:r>
      <w:proofErr w:type="gramEnd"/>
      <w:r w:rsidR="00F53CD5">
        <w:rPr>
          <w:rFonts w:ascii="Calibri" w:hAnsi="Calibri" w:cs="Calibri"/>
          <w:u w:val="single"/>
          <w:lang w:val="it-IT"/>
        </w:rPr>
        <w:t xml:space="preserve">  </w:t>
      </w:r>
      <w:proofErr w:type="gramStart"/>
      <w:r w:rsidR="00F53CD5">
        <w:rPr>
          <w:rFonts w:ascii="Calibri" w:hAnsi="Calibri" w:cs="Calibri"/>
          <w:u w:val="single"/>
          <w:lang w:val="it-IT"/>
        </w:rPr>
        <w:t xml:space="preserve">mezzo  </w:t>
      </w:r>
      <w:proofErr w:type="spellStart"/>
      <w:r w:rsidR="00D731D8">
        <w:rPr>
          <w:rFonts w:ascii="Calibri" w:hAnsi="Calibri" w:cs="Calibri"/>
          <w:u w:val="single"/>
          <w:lang w:val="it-IT"/>
        </w:rPr>
        <w:t>peo</w:t>
      </w:r>
      <w:proofErr w:type="spellEnd"/>
      <w:proofErr w:type="gramEnd"/>
      <w:r w:rsidR="00F53CD5">
        <w:rPr>
          <w:rFonts w:ascii="Calibri" w:hAnsi="Calibri" w:cs="Calibri"/>
          <w:lang w:val="it-IT"/>
        </w:rPr>
        <w:t xml:space="preserve">       SI</w:t>
      </w:r>
      <w:r w:rsidR="00F53CD5">
        <w:rPr>
          <w:rFonts w:ascii="Calibri" w:hAnsi="Calibri" w:cs="Calibri"/>
          <w:b/>
          <w:lang w:val="it-IT"/>
        </w:rPr>
        <w:t xml:space="preserve">      </w:t>
      </w:r>
      <w:r w:rsidR="00C833AC">
        <w:rPr>
          <w:rFonts w:cs="Calibri"/>
          <w:sz w:val="18"/>
          <w:szCs w:val="18"/>
          <w:lang w:val="it-IT"/>
        </w:rPr>
        <w:fldChar w:fldCharType="begin">
          <w:ffData>
            <w:name w:val="Controllo10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F53CD5" w:rsidRPr="004B3092">
        <w:rPr>
          <w:lang w:val="it-IT"/>
        </w:rPr>
        <w:instrText xml:space="preserve"> FORMCHECKBOX </w:instrText>
      </w:r>
      <w:r w:rsidR="00C833AC">
        <w:rPr>
          <w:rFonts w:cs="Calibri"/>
          <w:sz w:val="18"/>
          <w:szCs w:val="18"/>
          <w:lang w:val="it-IT"/>
        </w:rPr>
      </w:r>
      <w:r w:rsidR="00C833AC">
        <w:rPr>
          <w:rFonts w:cs="Calibri"/>
          <w:sz w:val="18"/>
          <w:szCs w:val="18"/>
          <w:lang w:val="it-IT"/>
        </w:rPr>
        <w:fldChar w:fldCharType="separate"/>
      </w:r>
      <w:r w:rsidR="00C833AC">
        <w:rPr>
          <w:rFonts w:cs="Calibri"/>
          <w:sz w:val="18"/>
          <w:szCs w:val="18"/>
          <w:lang w:val="it-IT"/>
        </w:rPr>
        <w:fldChar w:fldCharType="end"/>
      </w:r>
    </w:p>
    <w:p w14:paraId="5DACADEE" w14:textId="77777777" w:rsidR="00C444B2" w:rsidRPr="00C444B2" w:rsidRDefault="00C444B2" w:rsidP="00C444B2">
      <w:pPr>
        <w:ind w:right="333"/>
        <w:jc w:val="right"/>
        <w:rPr>
          <w:rFonts w:cs="Calibri"/>
          <w:sz w:val="18"/>
          <w:szCs w:val="18"/>
          <w:lang w:val="it-IT"/>
        </w:rPr>
      </w:pPr>
    </w:p>
    <w:p w14:paraId="44996864" w14:textId="078569EB" w:rsidR="00F53CD5" w:rsidRDefault="00C444B2" w:rsidP="00F53CD5">
      <w:pPr>
        <w:rPr>
          <w:rFonts w:ascii="Garamond" w:hAnsi="Garamond" w:cs="Garamond"/>
          <w:sz w:val="22"/>
          <w:szCs w:val="22"/>
          <w:lang w:val="it-IT"/>
        </w:rPr>
      </w:pPr>
      <w:r>
        <w:rPr>
          <w:rFonts w:ascii="Garamond" w:hAnsi="Garamond" w:cs="Garamond"/>
          <w:sz w:val="22"/>
          <w:szCs w:val="22"/>
          <w:lang w:val="it-IT"/>
        </w:rPr>
        <w:tab/>
      </w:r>
      <w:r>
        <w:rPr>
          <w:rFonts w:ascii="Garamond" w:hAnsi="Garamond" w:cs="Garamond"/>
          <w:sz w:val="22"/>
          <w:szCs w:val="22"/>
          <w:lang w:val="it-IT"/>
        </w:rPr>
        <w:tab/>
      </w:r>
      <w:r>
        <w:rPr>
          <w:rFonts w:ascii="Garamond" w:hAnsi="Garamond" w:cs="Garamond"/>
          <w:sz w:val="22"/>
          <w:szCs w:val="22"/>
          <w:lang w:val="it-IT"/>
        </w:rPr>
        <w:tab/>
      </w:r>
      <w:r>
        <w:rPr>
          <w:rFonts w:ascii="Garamond" w:hAnsi="Garamond" w:cs="Garamond"/>
          <w:sz w:val="22"/>
          <w:szCs w:val="22"/>
          <w:lang w:val="it-IT"/>
        </w:rPr>
        <w:tab/>
      </w:r>
      <w:r>
        <w:rPr>
          <w:rFonts w:ascii="Garamond" w:hAnsi="Garamond" w:cs="Garamond"/>
          <w:sz w:val="22"/>
          <w:szCs w:val="22"/>
          <w:lang w:val="it-IT"/>
        </w:rPr>
        <w:tab/>
      </w:r>
      <w:r w:rsidR="009E621F">
        <w:rPr>
          <w:rFonts w:ascii="Garamond" w:hAnsi="Garamond" w:cs="Garamond"/>
          <w:sz w:val="22"/>
          <w:szCs w:val="22"/>
          <w:lang w:val="it-IT"/>
        </w:rPr>
        <w:t xml:space="preserve">        </w:t>
      </w:r>
      <w:r>
        <w:rPr>
          <w:rFonts w:ascii="Garamond" w:hAnsi="Garamond" w:cs="Garamond"/>
          <w:sz w:val="22"/>
          <w:szCs w:val="22"/>
          <w:lang w:val="it-IT"/>
        </w:rPr>
        <w:t>a</w:t>
      </w:r>
      <w:r w:rsidR="009A5AE2">
        <w:rPr>
          <w:rFonts w:ascii="Garamond" w:hAnsi="Garamond" w:cs="Garamond"/>
          <w:sz w:val="22"/>
          <w:szCs w:val="22"/>
          <w:lang w:val="it-IT"/>
        </w:rPr>
        <w:t xml:space="preserve">lla </w:t>
      </w:r>
      <w:proofErr w:type="gramStart"/>
      <w:r w:rsidR="009A5AE2">
        <w:rPr>
          <w:rFonts w:ascii="Garamond" w:hAnsi="Garamond" w:cs="Garamond"/>
          <w:sz w:val="22"/>
          <w:szCs w:val="22"/>
          <w:lang w:val="it-IT"/>
        </w:rPr>
        <w:t>mail:</w:t>
      </w:r>
      <w:r>
        <w:rPr>
          <w:rFonts w:ascii="Garamond" w:hAnsi="Garamond" w:cs="Garamond"/>
          <w:sz w:val="22"/>
          <w:szCs w:val="22"/>
          <w:lang w:val="it-IT"/>
        </w:rPr>
        <w:t>_</w:t>
      </w:r>
      <w:proofErr w:type="gramEnd"/>
      <w:r>
        <w:rPr>
          <w:rFonts w:ascii="Garamond" w:hAnsi="Garamond" w:cs="Garamond"/>
          <w:sz w:val="22"/>
          <w:szCs w:val="22"/>
          <w:lang w:val="it-IT"/>
        </w:rPr>
        <w:t>__________________________________</w:t>
      </w:r>
      <w:r w:rsidR="009E621F">
        <w:rPr>
          <w:rFonts w:ascii="Garamond" w:hAnsi="Garamond" w:cs="Garamond"/>
          <w:sz w:val="22"/>
          <w:szCs w:val="22"/>
          <w:lang w:val="it-IT"/>
        </w:rPr>
        <w:t>_</w:t>
      </w:r>
    </w:p>
    <w:p w14:paraId="4C469181" w14:textId="77777777" w:rsidR="007E3868" w:rsidRDefault="007E3868" w:rsidP="00F53CD5">
      <w:pPr>
        <w:rPr>
          <w:rFonts w:ascii="Garamond" w:hAnsi="Garamond" w:cs="Garamond"/>
          <w:sz w:val="22"/>
          <w:szCs w:val="22"/>
          <w:lang w:val="it-IT"/>
        </w:rPr>
      </w:pPr>
    </w:p>
    <w:p w14:paraId="4A48DF26" w14:textId="77777777" w:rsidR="00F53CD5" w:rsidRDefault="00F53CD5" w:rsidP="00F53CD5">
      <w:pPr>
        <w:rPr>
          <w:rFonts w:ascii="Garamond" w:hAnsi="Garamond" w:cs="Garamond"/>
          <w:sz w:val="22"/>
          <w:szCs w:val="22"/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828"/>
      </w:tblGrid>
      <w:tr w:rsidR="00F53CD5" w14:paraId="332FF82C" w14:textId="77777777" w:rsidTr="00BE031F">
        <w:tc>
          <w:tcPr>
            <w:tcW w:w="9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68A5941C" w14:textId="77777777" w:rsidR="00F53CD5" w:rsidRDefault="00F53CD5" w:rsidP="00BE031F">
            <w:pPr>
              <w:jc w:val="center"/>
            </w:pPr>
            <w:r>
              <w:rPr>
                <w:rFonts w:ascii="Calibri" w:hAnsi="Calibri" w:cs="Calibri"/>
                <w:b/>
                <w:sz w:val="22"/>
                <w:szCs w:val="22"/>
                <w:lang w:val="it-IT"/>
              </w:rPr>
              <w:t>ATTI DA CONVALIDARE</w:t>
            </w:r>
          </w:p>
        </w:tc>
      </w:tr>
    </w:tbl>
    <w:p w14:paraId="52508F71" w14:textId="77777777" w:rsidR="00F53CD5" w:rsidRDefault="00F53CD5" w:rsidP="00F53CD5">
      <w:pPr>
        <w:ind w:left="720"/>
      </w:pPr>
    </w:p>
    <w:p w14:paraId="779BCB9F" w14:textId="77777777" w:rsidR="00F53CD5" w:rsidRDefault="00F53CD5" w:rsidP="00F53CD5">
      <w:pPr>
        <w:ind w:left="720"/>
        <w:rPr>
          <w:rFonts w:ascii="Calibri" w:hAnsi="Calibri" w:cs="Calibri"/>
          <w:sz w:val="22"/>
          <w:szCs w:val="22"/>
          <w:lang w:val="it-IT"/>
        </w:rPr>
      </w:pPr>
      <w:r>
        <w:rPr>
          <w:rFonts w:ascii="Calibri" w:hAnsi="Calibri" w:cs="Calibri"/>
          <w:sz w:val="22"/>
          <w:szCs w:val="22"/>
          <w:lang w:val="it-IT"/>
        </w:rPr>
        <w:t xml:space="preserve">SI    </w:t>
      </w:r>
      <w:r>
        <w:rPr>
          <w:rFonts w:ascii="Calibri" w:hAnsi="Calibri" w:cs="Calibri"/>
          <w:sz w:val="22"/>
          <w:szCs w:val="22"/>
          <w:lang w:val="it-IT"/>
        </w:rPr>
        <w:tab/>
      </w:r>
      <w:r w:rsidR="00C833AC">
        <w:rPr>
          <w:rFonts w:cs="Calibri"/>
          <w:sz w:val="22"/>
          <w:szCs w:val="22"/>
        </w:rPr>
        <w:fldChar w:fldCharType="begin">
          <w:ffData>
            <w:name w:val="Controllo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C833AC">
        <w:rPr>
          <w:rFonts w:cs="Calibri"/>
          <w:sz w:val="22"/>
          <w:szCs w:val="22"/>
        </w:rPr>
      </w:r>
      <w:r w:rsidR="00C833AC">
        <w:rPr>
          <w:rFonts w:cs="Calibri"/>
          <w:sz w:val="22"/>
          <w:szCs w:val="22"/>
        </w:rPr>
        <w:fldChar w:fldCharType="separate"/>
      </w:r>
      <w:r w:rsidR="00C833AC">
        <w:rPr>
          <w:rFonts w:cs="Calibri"/>
          <w:sz w:val="22"/>
          <w:szCs w:val="22"/>
        </w:rPr>
        <w:fldChar w:fldCharType="end"/>
      </w:r>
      <w:r>
        <w:rPr>
          <w:rFonts w:ascii="Calibri" w:hAnsi="Calibri" w:cs="Calibri"/>
          <w:sz w:val="22"/>
          <w:szCs w:val="22"/>
          <w:lang w:val="it-IT"/>
        </w:rPr>
        <w:t xml:space="preserve">   sequestro</w:t>
      </w: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</w:p>
    <w:p w14:paraId="2EDF9058" w14:textId="77777777" w:rsidR="00F53CD5" w:rsidRDefault="00F53CD5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  <w:r>
        <w:rPr>
          <w:rFonts w:ascii="Calibri" w:hAnsi="Calibri" w:cs="Calibri"/>
          <w:sz w:val="22"/>
          <w:szCs w:val="22"/>
          <w:lang w:val="it-IT"/>
        </w:rPr>
        <w:tab/>
        <w:t xml:space="preserve">           </w:t>
      </w:r>
      <w:r>
        <w:rPr>
          <w:rFonts w:ascii="Calibri" w:hAnsi="Calibri" w:cs="Calibri"/>
          <w:sz w:val="22"/>
          <w:szCs w:val="22"/>
          <w:lang w:val="it-IT"/>
        </w:rPr>
        <w:tab/>
      </w:r>
      <w:r w:rsidR="00C833AC">
        <w:rPr>
          <w:rFonts w:cs="Calibri"/>
          <w:sz w:val="22"/>
          <w:szCs w:val="22"/>
        </w:rPr>
        <w:fldChar w:fldCharType="begin">
          <w:ffData>
            <w:name w:val="Controllo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C833AC">
        <w:rPr>
          <w:rFonts w:cs="Calibri"/>
          <w:sz w:val="22"/>
          <w:szCs w:val="22"/>
        </w:rPr>
      </w:r>
      <w:r w:rsidR="00C833AC">
        <w:rPr>
          <w:rFonts w:cs="Calibri"/>
          <w:sz w:val="22"/>
          <w:szCs w:val="22"/>
        </w:rPr>
        <w:fldChar w:fldCharType="separate"/>
      </w:r>
      <w:r w:rsidR="00C833AC">
        <w:rPr>
          <w:rFonts w:cs="Calibri"/>
          <w:sz w:val="22"/>
          <w:szCs w:val="22"/>
        </w:rPr>
        <w:fldChar w:fldCharType="end"/>
      </w:r>
      <w:r>
        <w:rPr>
          <w:rFonts w:ascii="Calibri" w:hAnsi="Calibri" w:cs="Calibri"/>
          <w:sz w:val="22"/>
          <w:szCs w:val="22"/>
          <w:lang w:val="it-IT"/>
        </w:rPr>
        <w:t xml:space="preserve">   perquisizione</w:t>
      </w:r>
    </w:p>
    <w:p w14:paraId="51B143EE" w14:textId="77777777" w:rsidR="00392EB3" w:rsidRDefault="00392EB3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p w14:paraId="1887D1A3" w14:textId="77777777" w:rsidR="00F53CD5" w:rsidRDefault="00F53CD5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p w14:paraId="272B41F3" w14:textId="77777777" w:rsidR="00F53CD5" w:rsidRDefault="00F53CD5" w:rsidP="00F53CD5">
      <w:pPr>
        <w:ind w:left="360"/>
      </w:pPr>
    </w:p>
    <w:p w14:paraId="3443529B" w14:textId="77777777" w:rsidR="00F53CD5" w:rsidRDefault="00F53CD5" w:rsidP="00F53CD5">
      <w:pPr>
        <w:ind w:left="360"/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3085"/>
        <w:gridCol w:w="6712"/>
      </w:tblGrid>
      <w:tr w:rsidR="00F53CD5" w14:paraId="73411E04" w14:textId="77777777" w:rsidTr="00BE031F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B8373F" w14:textId="77777777" w:rsidR="00F53CD5" w:rsidRDefault="00F53CD5" w:rsidP="00BE031F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data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acquisizione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9E621F">
              <w:rPr>
                <w:rFonts w:ascii="Calibri" w:hAnsi="Calibri" w:cs="Calibri"/>
                <w:sz w:val="22"/>
                <w:szCs w:val="22"/>
              </w:rPr>
              <w:t>FNCR</w:t>
            </w:r>
          </w:p>
          <w:p w14:paraId="15C4D3A9" w14:textId="1726A944" w:rsidR="009E621F" w:rsidRDefault="009E621F" w:rsidP="00BE031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8BB95" w14:textId="77777777" w:rsidR="00F53CD5" w:rsidRDefault="00F53CD5" w:rsidP="00BE031F">
            <w:pPr>
              <w:snapToGrid w:val="0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242965F5" w14:textId="77777777" w:rsidR="00F53CD5" w:rsidRDefault="00F53CD5" w:rsidP="00F53CD5">
      <w:pPr>
        <w:jc w:val="center"/>
      </w:pPr>
    </w:p>
    <w:p w14:paraId="63392E0F" w14:textId="77777777" w:rsidR="00F53CD5" w:rsidRDefault="00F53CD5" w:rsidP="00F53CD5">
      <w:pPr>
        <w:rPr>
          <w:rFonts w:ascii="Times New Roman" w:hAnsi="Times New Roman"/>
          <w:sz w:val="22"/>
          <w:szCs w:val="22"/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828"/>
      </w:tblGrid>
      <w:tr w:rsidR="00F53CD5" w14:paraId="22F08456" w14:textId="77777777" w:rsidTr="00BE031F">
        <w:tc>
          <w:tcPr>
            <w:tcW w:w="9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23A8EF49" w14:textId="77777777" w:rsidR="00F53CD5" w:rsidRDefault="00F53CD5" w:rsidP="00BE031F">
            <w:pPr>
              <w:jc w:val="center"/>
            </w:pPr>
            <w:r>
              <w:rPr>
                <w:rFonts w:ascii="Calibri" w:hAnsi="Calibri" w:cs="Calibri"/>
                <w:b/>
                <w:sz w:val="22"/>
                <w:szCs w:val="22"/>
              </w:rPr>
              <w:lastRenderedPageBreak/>
              <w:t>COSE IN SEQUESTRO</w:t>
            </w:r>
          </w:p>
        </w:tc>
      </w:tr>
    </w:tbl>
    <w:p w14:paraId="00118F4B" w14:textId="77777777" w:rsidR="00F53CD5" w:rsidRDefault="00F53CD5" w:rsidP="00F53CD5"/>
    <w:p w14:paraId="3CB2DEA1" w14:textId="77777777" w:rsidR="00F53CD5" w:rsidRDefault="00F53CD5" w:rsidP="00F53CD5"/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3394"/>
        <w:gridCol w:w="6403"/>
      </w:tblGrid>
      <w:tr w:rsidR="00F53CD5" w:rsidRPr="00B848E7" w14:paraId="46D510E3" w14:textId="77777777" w:rsidTr="00BE031F"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138AAD" w14:textId="77777777" w:rsidR="00F53CD5" w:rsidRPr="00B848E7" w:rsidRDefault="00F53CD5" w:rsidP="00BE031F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B848E7">
              <w:rPr>
                <w:rFonts w:ascii="Calibri" w:hAnsi="Calibri" w:cs="Calibri"/>
                <w:sz w:val="22"/>
                <w:szCs w:val="22"/>
              </w:rPr>
              <w:t>cose</w:t>
            </w:r>
            <w:proofErr w:type="spellEnd"/>
            <w:r w:rsidRPr="00B848E7">
              <w:rPr>
                <w:rFonts w:ascii="Calibri" w:hAnsi="Calibri" w:cs="Calibri"/>
                <w:sz w:val="22"/>
                <w:szCs w:val="22"/>
              </w:rPr>
              <w:t xml:space="preserve"> in </w:t>
            </w:r>
            <w:proofErr w:type="spellStart"/>
            <w:r w:rsidRPr="00B848E7">
              <w:rPr>
                <w:rFonts w:ascii="Calibri" w:hAnsi="Calibri" w:cs="Calibri"/>
                <w:sz w:val="22"/>
                <w:szCs w:val="22"/>
              </w:rPr>
              <w:t>sequestro</w:t>
            </w:r>
            <w:proofErr w:type="spellEnd"/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BDB33" w14:textId="77777777" w:rsidR="00F53CD5" w:rsidRPr="00B848E7" w:rsidRDefault="00F53CD5" w:rsidP="00BE031F">
            <w:pPr>
              <w:snapToGrid w:val="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B848E7">
              <w:rPr>
                <w:rFonts w:ascii="Calibri" w:hAnsi="Calibri" w:cs="Calibri"/>
                <w:i/>
                <w:sz w:val="22"/>
                <w:szCs w:val="22"/>
              </w:rPr>
              <w:t>specificare</w:t>
            </w:r>
            <w:proofErr w:type="spellEnd"/>
            <w:r w:rsidRPr="00B848E7">
              <w:rPr>
                <w:rFonts w:ascii="Calibri" w:hAnsi="Calibri" w:cs="Calibri"/>
                <w:i/>
                <w:sz w:val="22"/>
                <w:szCs w:val="22"/>
              </w:rPr>
              <w:t xml:space="preserve"> </w:t>
            </w:r>
            <w:proofErr w:type="spellStart"/>
            <w:r w:rsidRPr="00B848E7">
              <w:rPr>
                <w:rFonts w:ascii="Calibri" w:hAnsi="Calibri" w:cs="Calibri"/>
                <w:i/>
                <w:sz w:val="22"/>
                <w:szCs w:val="22"/>
              </w:rPr>
              <w:t>dettagliatamente</w:t>
            </w:r>
            <w:proofErr w:type="spellEnd"/>
          </w:p>
        </w:tc>
      </w:tr>
      <w:tr w:rsidR="00F53CD5" w:rsidRPr="00B848E7" w14:paraId="3244A7F8" w14:textId="77777777" w:rsidTr="00BE031F"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F5BABD" w14:textId="77777777" w:rsidR="00F53CD5" w:rsidRPr="00B848E7" w:rsidRDefault="00F53CD5" w:rsidP="00BE031F">
            <w:pPr>
              <w:rPr>
                <w:rFonts w:ascii="Calibri" w:hAnsi="Calibri" w:cs="Calibri"/>
                <w:sz w:val="22"/>
                <w:szCs w:val="22"/>
              </w:rPr>
            </w:pPr>
            <w:r w:rsidRPr="00B848E7">
              <w:rPr>
                <w:rFonts w:ascii="Calibri" w:hAnsi="Calibri" w:cs="Calibri"/>
                <w:sz w:val="22"/>
                <w:szCs w:val="22"/>
              </w:rPr>
              <w:t xml:space="preserve">data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esecuzione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B848E7">
              <w:rPr>
                <w:rFonts w:ascii="Calibri" w:hAnsi="Calibri" w:cs="Calibri"/>
                <w:sz w:val="22"/>
                <w:szCs w:val="22"/>
              </w:rPr>
              <w:t>sequestro</w:t>
            </w:r>
            <w:proofErr w:type="spellEnd"/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9E28A" w14:textId="77777777" w:rsidR="00F53CD5" w:rsidRPr="00B848E7" w:rsidRDefault="00F53CD5" w:rsidP="00BE031F">
            <w:pPr>
              <w:snapToGrid w:val="0"/>
              <w:rPr>
                <w:rFonts w:ascii="Calibri" w:hAnsi="Calibri" w:cs="Calibri"/>
                <w:i/>
                <w:sz w:val="22"/>
                <w:szCs w:val="22"/>
              </w:rPr>
            </w:pPr>
          </w:p>
        </w:tc>
      </w:tr>
      <w:tr w:rsidR="00F53CD5" w:rsidRPr="00F20CC5" w14:paraId="2422FDB0" w14:textId="77777777" w:rsidTr="00BE031F"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EC94C9" w14:textId="77777777" w:rsidR="00F53CD5" w:rsidRPr="00B848E7" w:rsidRDefault="00F53CD5" w:rsidP="00BE031F">
            <w:pPr>
              <w:rPr>
                <w:rFonts w:ascii="Calibri" w:hAnsi="Calibri" w:cs="Calibri"/>
                <w:sz w:val="22"/>
                <w:szCs w:val="22"/>
                <w:lang w:val="it-IT"/>
              </w:rPr>
            </w:pPr>
            <w:r w:rsidRPr="00B848E7">
              <w:rPr>
                <w:rFonts w:ascii="Calibri" w:hAnsi="Calibri" w:cs="Calibri"/>
                <w:sz w:val="22"/>
                <w:szCs w:val="22"/>
                <w:lang w:val="it-IT"/>
              </w:rPr>
              <w:t>persona alla quale le cose sono state sequestrate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4A5A2" w14:textId="77777777" w:rsidR="00F53CD5" w:rsidRPr="00B848E7" w:rsidRDefault="00F53CD5" w:rsidP="00BE031F">
            <w:pPr>
              <w:snapToGrid w:val="0"/>
              <w:rPr>
                <w:rFonts w:ascii="Calibri" w:hAnsi="Calibri" w:cs="Calibri"/>
                <w:i/>
                <w:sz w:val="22"/>
                <w:szCs w:val="22"/>
                <w:lang w:val="it-IT"/>
              </w:rPr>
            </w:pPr>
          </w:p>
        </w:tc>
      </w:tr>
      <w:tr w:rsidR="00F53CD5" w:rsidRPr="00F20CC5" w14:paraId="60FA3611" w14:textId="77777777" w:rsidTr="00BE031F">
        <w:trPr>
          <w:trHeight w:val="50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6B0780" w14:textId="77777777" w:rsidR="00F53CD5" w:rsidRPr="00B848E7" w:rsidRDefault="00F53CD5" w:rsidP="00BE031F">
            <w:pPr>
              <w:rPr>
                <w:rFonts w:ascii="Calibri" w:hAnsi="Calibri" w:cs="Calibri"/>
                <w:sz w:val="22"/>
                <w:szCs w:val="22"/>
                <w:lang w:val="it-IT"/>
              </w:rPr>
            </w:pPr>
            <w:r w:rsidRPr="00B848E7">
              <w:rPr>
                <w:rFonts w:ascii="Calibri" w:hAnsi="Calibri" w:cs="Calibri"/>
                <w:sz w:val="22"/>
                <w:szCs w:val="22"/>
                <w:lang w:val="it-IT"/>
              </w:rPr>
              <w:t xml:space="preserve">persona alla quale le cose sono state </w:t>
            </w:r>
            <w:r>
              <w:rPr>
                <w:rFonts w:ascii="Calibri" w:hAnsi="Calibri" w:cs="Calibri"/>
                <w:sz w:val="22"/>
                <w:szCs w:val="22"/>
                <w:lang w:val="it-IT"/>
              </w:rPr>
              <w:t>affidate in giudiziale custodia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BAD0A" w14:textId="77777777" w:rsidR="00F53CD5" w:rsidRPr="00B848E7" w:rsidRDefault="00F53CD5" w:rsidP="00BE031F">
            <w:pPr>
              <w:snapToGrid w:val="0"/>
              <w:rPr>
                <w:rFonts w:ascii="Calibri" w:hAnsi="Calibri" w:cs="Calibri"/>
                <w:i/>
                <w:sz w:val="22"/>
                <w:szCs w:val="22"/>
                <w:lang w:val="it-IT"/>
              </w:rPr>
            </w:pPr>
          </w:p>
        </w:tc>
      </w:tr>
    </w:tbl>
    <w:p w14:paraId="79F9176B" w14:textId="77777777" w:rsidR="00F53CD5" w:rsidRDefault="00F53CD5" w:rsidP="00F53CD5">
      <w:pPr>
        <w:jc w:val="center"/>
        <w:rPr>
          <w:rFonts w:ascii="Times New Roman" w:hAnsi="Times New Roman"/>
          <w:sz w:val="22"/>
          <w:szCs w:val="22"/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797"/>
      </w:tblGrid>
      <w:tr w:rsidR="00F53CD5" w14:paraId="1688C9C6" w14:textId="77777777" w:rsidTr="00BE031F">
        <w:tc>
          <w:tcPr>
            <w:tcW w:w="9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64045DA1" w14:textId="6C5BA650" w:rsidR="00F53CD5" w:rsidRDefault="00F53CD5" w:rsidP="00BE031F">
            <w:pPr>
              <w:ind w:left="-142" w:right="-108"/>
              <w:jc w:val="center"/>
            </w:pPr>
            <w:r>
              <w:rPr>
                <w:rFonts w:ascii="Times New Roman" w:hAnsi="Times New Roman"/>
                <w:sz w:val="22"/>
                <w:szCs w:val="22"/>
                <w:lang w:val="it-IT"/>
              </w:rPr>
              <w:t xml:space="preserve">       </w:t>
            </w:r>
            <w:r w:rsidR="009E621F">
              <w:rPr>
                <w:rFonts w:ascii="Calibri" w:hAnsi="Calibri" w:cs="Calibri"/>
                <w:b/>
                <w:sz w:val="22"/>
                <w:szCs w:val="22"/>
                <w:lang w:val="it-IT"/>
              </w:rPr>
              <w:t>RIFERIMENTO ANAGRAFICO</w:t>
            </w:r>
          </w:p>
        </w:tc>
      </w:tr>
    </w:tbl>
    <w:p w14:paraId="18B17411" w14:textId="77777777" w:rsidR="00F53CD5" w:rsidRDefault="00F53CD5" w:rsidP="00F53CD5">
      <w:pPr>
        <w:ind w:left="360"/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2518"/>
        <w:gridCol w:w="7279"/>
      </w:tblGrid>
      <w:tr w:rsidR="00F53CD5" w:rsidRPr="00F20CC5" w14:paraId="12DCF3BA" w14:textId="77777777" w:rsidTr="00BE031F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BE806C" w14:textId="77777777" w:rsidR="00F53CD5" w:rsidRDefault="00F53CD5" w:rsidP="00BE031F">
            <w:pPr>
              <w:rPr>
                <w:rFonts w:ascii="Calibri" w:hAnsi="Calibri" w:cs="Calibri"/>
                <w:i/>
                <w:sz w:val="22"/>
                <w:szCs w:val="22"/>
                <w:lang w:val="it-IT"/>
              </w:rPr>
            </w:pP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generalità</w:t>
            </w:r>
            <w:proofErr w:type="spellEnd"/>
          </w:p>
        </w:tc>
        <w:tc>
          <w:tcPr>
            <w:tcW w:w="7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19DAE" w14:textId="77777777" w:rsidR="00F53CD5" w:rsidRDefault="00F53CD5" w:rsidP="00BE031F">
            <w:pPr>
              <w:rPr>
                <w:rFonts w:ascii="Calibri" w:hAnsi="Calibri" w:cs="Calibri"/>
                <w:i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i/>
                <w:sz w:val="22"/>
                <w:szCs w:val="22"/>
                <w:lang w:val="it-IT"/>
              </w:rPr>
              <w:t>cognome e nome, data e luogo di nascita e residenza</w:t>
            </w:r>
          </w:p>
          <w:p w14:paraId="3B1AEC03" w14:textId="77777777" w:rsidR="00F53CD5" w:rsidRPr="004B3092" w:rsidRDefault="00F53CD5" w:rsidP="00BE031F">
            <w:pPr>
              <w:rPr>
                <w:lang w:val="it-IT"/>
              </w:rPr>
            </w:pPr>
            <w:r>
              <w:rPr>
                <w:rFonts w:ascii="Calibri" w:hAnsi="Calibri" w:cs="Calibri"/>
                <w:i/>
                <w:sz w:val="22"/>
                <w:szCs w:val="22"/>
                <w:lang w:val="it-IT"/>
              </w:rPr>
              <w:t xml:space="preserve">specificare se comprende la lingua </w:t>
            </w:r>
            <w:r w:rsidRPr="00D613AC">
              <w:rPr>
                <w:rFonts w:ascii="Calibri" w:hAnsi="Calibri" w:cs="Calibri"/>
                <w:i/>
                <w:sz w:val="22"/>
                <w:szCs w:val="22"/>
                <w:lang w:val="it-IT"/>
              </w:rPr>
              <w:t xml:space="preserve">italiana        </w:t>
            </w:r>
            <w:r>
              <w:rPr>
                <w:rFonts w:ascii="Calibri" w:hAnsi="Calibri" w:cs="Calibri"/>
                <w:i/>
                <w:sz w:val="22"/>
                <w:szCs w:val="22"/>
                <w:lang w:val="it-IT"/>
              </w:rPr>
              <w:t xml:space="preserve">           </w:t>
            </w:r>
            <w:r w:rsidRPr="00D613AC">
              <w:rPr>
                <w:rFonts w:ascii="Calibri" w:hAnsi="Calibri" w:cs="Calibri"/>
                <w:i/>
                <w:sz w:val="22"/>
                <w:szCs w:val="22"/>
                <w:lang w:val="it-IT"/>
              </w:rPr>
              <w:t xml:space="preserve">       si</w:t>
            </w:r>
            <w:r>
              <w:rPr>
                <w:rFonts w:ascii="Calibri" w:hAnsi="Calibri" w:cs="Calibri"/>
                <w:i/>
                <w:sz w:val="22"/>
                <w:szCs w:val="22"/>
                <w:lang w:val="it-IT"/>
              </w:rPr>
              <w:t xml:space="preserve"> </w:t>
            </w:r>
            <w:r w:rsidR="00C833AC">
              <w:rPr>
                <w:rFonts w:cs="Calibri"/>
                <w:sz w:val="22"/>
                <w:szCs w:val="22"/>
              </w:rP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613AC">
              <w:rPr>
                <w:lang w:val="it-IT"/>
              </w:rPr>
              <w:instrText xml:space="preserve"> FORMCHECKBOX </w:instrText>
            </w:r>
            <w:r w:rsidR="00C833AC">
              <w:rPr>
                <w:rFonts w:cs="Calibri"/>
                <w:sz w:val="22"/>
                <w:szCs w:val="22"/>
              </w:rPr>
            </w:r>
            <w:r w:rsidR="00C833AC">
              <w:rPr>
                <w:rFonts w:cs="Calibri"/>
                <w:sz w:val="22"/>
                <w:szCs w:val="22"/>
              </w:rPr>
              <w:fldChar w:fldCharType="separate"/>
            </w:r>
            <w:r w:rsidR="00C833AC">
              <w:rPr>
                <w:rFonts w:cs="Calibri"/>
                <w:sz w:val="22"/>
                <w:szCs w:val="22"/>
              </w:rPr>
              <w:fldChar w:fldCharType="end"/>
            </w:r>
            <w:r w:rsidRPr="00D613AC">
              <w:rPr>
                <w:rFonts w:cs="Calibri"/>
                <w:sz w:val="22"/>
                <w:szCs w:val="22"/>
                <w:lang w:val="it-IT"/>
              </w:rPr>
              <w:t xml:space="preserve">        </w:t>
            </w:r>
            <w:r w:rsidRPr="00D613AC">
              <w:rPr>
                <w:rFonts w:ascii="Calibri" w:hAnsi="Calibri" w:cs="Calibri"/>
                <w:i/>
                <w:sz w:val="22"/>
                <w:szCs w:val="22"/>
                <w:lang w:val="it-IT"/>
              </w:rPr>
              <w:t>no</w:t>
            </w:r>
            <w:r w:rsidRPr="00D613AC">
              <w:rPr>
                <w:rFonts w:cs="Calibri"/>
                <w:sz w:val="22"/>
                <w:szCs w:val="22"/>
                <w:lang w:val="it-IT"/>
              </w:rPr>
              <w:t xml:space="preserve"> </w:t>
            </w:r>
            <w:r w:rsidR="00C833AC">
              <w:rPr>
                <w:rFonts w:cs="Calibri"/>
                <w:sz w:val="22"/>
                <w:szCs w:val="22"/>
              </w:rP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613AC">
              <w:rPr>
                <w:lang w:val="it-IT"/>
              </w:rPr>
              <w:instrText xml:space="preserve"> FORMCHECKBOX </w:instrText>
            </w:r>
            <w:r w:rsidR="00C833AC">
              <w:rPr>
                <w:rFonts w:cs="Calibri"/>
                <w:sz w:val="22"/>
                <w:szCs w:val="22"/>
              </w:rPr>
            </w:r>
            <w:r w:rsidR="00C833AC">
              <w:rPr>
                <w:rFonts w:cs="Calibri"/>
                <w:sz w:val="22"/>
                <w:szCs w:val="22"/>
              </w:rPr>
              <w:fldChar w:fldCharType="separate"/>
            </w:r>
            <w:r w:rsidR="00C833AC">
              <w:rPr>
                <w:rFonts w:cs="Calibri"/>
                <w:sz w:val="22"/>
                <w:szCs w:val="22"/>
              </w:rPr>
              <w:fldChar w:fldCharType="end"/>
            </w:r>
          </w:p>
        </w:tc>
      </w:tr>
    </w:tbl>
    <w:p w14:paraId="417EE8BB" w14:textId="77777777" w:rsidR="00F53CD5" w:rsidRPr="004B3092" w:rsidRDefault="00F53CD5" w:rsidP="00F53CD5">
      <w:pPr>
        <w:ind w:left="360"/>
        <w:rPr>
          <w:lang w:val="it-IT"/>
        </w:rPr>
      </w:pPr>
    </w:p>
    <w:p w14:paraId="7159BD45" w14:textId="77777777" w:rsidR="00F53CD5" w:rsidRDefault="00F53CD5" w:rsidP="00F53CD5">
      <w:pPr>
        <w:rPr>
          <w:rFonts w:ascii="Times New Roman" w:hAnsi="Times New Roman"/>
          <w:sz w:val="22"/>
          <w:szCs w:val="22"/>
          <w:lang w:val="it-IT"/>
        </w:rPr>
      </w:pPr>
    </w:p>
    <w:p w14:paraId="7B834674" w14:textId="77777777" w:rsidR="00F53CD5" w:rsidRDefault="00F53CD5" w:rsidP="00F53CD5">
      <w:pPr>
        <w:ind w:left="360"/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797"/>
      </w:tblGrid>
      <w:tr w:rsidR="00F53CD5" w14:paraId="394F115E" w14:textId="77777777" w:rsidTr="00BE031F">
        <w:tc>
          <w:tcPr>
            <w:tcW w:w="9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2C267" w14:textId="77777777" w:rsidR="00F53CD5" w:rsidRDefault="00F53CD5" w:rsidP="00BE031F">
            <w:pPr>
              <w:rPr>
                <w:rFonts w:ascii="Calibri" w:hAnsi="Calibri" w:cs="Calibri"/>
                <w:b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sz w:val="22"/>
                <w:szCs w:val="22"/>
                <w:lang w:val="it-IT"/>
              </w:rPr>
              <w:t xml:space="preserve">sono in corso indagini o emergono elementi suscettibili di ulteriore approfondimento e delega       SI  </w:t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begin">
                <w:ffData>
                  <w:name w:val="Controllo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3092">
              <w:rPr>
                <w:lang w:val="it-IT"/>
              </w:rPr>
              <w:instrText xml:space="preserve"> FORMCHECKBOX </w:instrText>
            </w:r>
            <w:r w:rsidR="00C833AC">
              <w:rPr>
                <w:rFonts w:cs="Calibri"/>
                <w:sz w:val="18"/>
                <w:szCs w:val="18"/>
                <w:lang w:val="it-IT"/>
              </w:rPr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separate"/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end"/>
            </w:r>
          </w:p>
          <w:p w14:paraId="1458E9C6" w14:textId="77777777" w:rsidR="00F53CD5" w:rsidRDefault="00F53CD5" w:rsidP="00BE031F">
            <w:pPr>
              <w:rPr>
                <w:rFonts w:ascii="Calibri" w:hAnsi="Calibri" w:cs="Calibri"/>
                <w:sz w:val="22"/>
                <w:szCs w:val="22"/>
                <w:lang w:val="it-IT"/>
              </w:rPr>
            </w:pPr>
            <w:proofErr w:type="gramStart"/>
            <w:r>
              <w:rPr>
                <w:rFonts w:ascii="Calibri" w:hAnsi="Calibri" w:cs="Calibri"/>
                <w:b/>
                <w:sz w:val="22"/>
                <w:szCs w:val="22"/>
                <w:lang w:val="it-IT"/>
              </w:rPr>
              <w:t>RICHIESTE</w:t>
            </w:r>
            <w:r>
              <w:rPr>
                <w:rFonts w:ascii="Calibri" w:hAnsi="Calibri" w:cs="Calibri"/>
                <w:sz w:val="22"/>
                <w:szCs w:val="22"/>
                <w:lang w:val="it-IT"/>
              </w:rPr>
              <w:t xml:space="preserve"> :</w:t>
            </w:r>
            <w:proofErr w:type="gramEnd"/>
            <w:r>
              <w:rPr>
                <w:rFonts w:ascii="Calibri" w:hAnsi="Calibri" w:cs="Calibri"/>
                <w:sz w:val="22"/>
                <w:szCs w:val="22"/>
                <w:lang w:val="it-IT"/>
              </w:rPr>
              <w:t xml:space="preserve">  __________________________________________________________________________</w:t>
            </w:r>
          </w:p>
          <w:p w14:paraId="320D0A40" w14:textId="77777777" w:rsidR="00F53CD5" w:rsidRDefault="00F53CD5" w:rsidP="00BE031F">
            <w:pPr>
              <w:rPr>
                <w:rFonts w:ascii="Calibri" w:hAnsi="Calibri" w:cs="Calibri"/>
                <w:sz w:val="22"/>
                <w:szCs w:val="22"/>
                <w:lang w:val="it-IT"/>
              </w:rPr>
            </w:pPr>
          </w:p>
        </w:tc>
      </w:tr>
    </w:tbl>
    <w:p w14:paraId="01F68B77" w14:textId="77777777" w:rsidR="00F53CD5" w:rsidRDefault="00F53CD5" w:rsidP="009E621F"/>
    <w:p w14:paraId="238FB625" w14:textId="77777777" w:rsidR="009E621F" w:rsidRDefault="009E621F" w:rsidP="009E621F"/>
    <w:p w14:paraId="6A50F62C" w14:textId="77777777" w:rsidR="00F53CD5" w:rsidRDefault="00F53CD5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828"/>
      </w:tblGrid>
      <w:tr w:rsidR="00F53CD5" w14:paraId="1ED28794" w14:textId="77777777" w:rsidTr="00BE031F">
        <w:tc>
          <w:tcPr>
            <w:tcW w:w="9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3F00DAB1" w14:textId="77777777" w:rsidR="00F53CD5" w:rsidRDefault="00F53CD5" w:rsidP="00BE031F">
            <w:pPr>
              <w:jc w:val="center"/>
            </w:pPr>
            <w:r>
              <w:rPr>
                <w:rFonts w:ascii="Calibri" w:hAnsi="Calibri" w:cs="Calibri"/>
                <w:b/>
                <w:sz w:val="22"/>
                <w:szCs w:val="22"/>
                <w:lang w:val="it-IT"/>
              </w:rPr>
              <w:t>PERSONE INFORMATE SUI FATTI</w:t>
            </w:r>
          </w:p>
        </w:tc>
      </w:tr>
    </w:tbl>
    <w:p w14:paraId="0DA7F2FD" w14:textId="77777777" w:rsidR="00F53CD5" w:rsidRDefault="00F53CD5" w:rsidP="00F53CD5"/>
    <w:p w14:paraId="7F218C8D" w14:textId="77777777" w:rsidR="00F53CD5" w:rsidRDefault="00F53CD5" w:rsidP="00F53CD5">
      <w:pPr>
        <w:numPr>
          <w:ilvl w:val="0"/>
          <w:numId w:val="2"/>
        </w:numPr>
        <w:rPr>
          <w:rFonts w:ascii="Times New Roman" w:hAnsi="Times New Roman"/>
          <w:sz w:val="22"/>
          <w:szCs w:val="22"/>
          <w:lang w:val="it-IT"/>
        </w:rPr>
      </w:pPr>
      <w:r>
        <w:rPr>
          <w:rFonts w:ascii="Times New Roman" w:hAnsi="Times New Roman"/>
          <w:sz w:val="22"/>
          <w:szCs w:val="22"/>
          <w:lang w:val="it-IT"/>
        </w:rPr>
        <w:t>………….………</w:t>
      </w:r>
    </w:p>
    <w:p w14:paraId="451A09B7" w14:textId="77777777" w:rsidR="00F53CD5" w:rsidRDefault="00F53CD5" w:rsidP="00F53CD5">
      <w:pPr>
        <w:numPr>
          <w:ilvl w:val="0"/>
          <w:numId w:val="2"/>
        </w:numPr>
        <w:rPr>
          <w:rFonts w:ascii="Times New Roman" w:hAnsi="Times New Roman"/>
          <w:sz w:val="22"/>
          <w:szCs w:val="22"/>
          <w:lang w:val="it-IT"/>
        </w:rPr>
      </w:pPr>
      <w:r>
        <w:rPr>
          <w:rFonts w:ascii="Times New Roman" w:hAnsi="Times New Roman"/>
          <w:sz w:val="22"/>
          <w:szCs w:val="22"/>
          <w:lang w:val="it-IT"/>
        </w:rPr>
        <w:t>………….………</w:t>
      </w:r>
    </w:p>
    <w:p w14:paraId="12F37B23" w14:textId="77777777" w:rsidR="00392EB3" w:rsidRDefault="00F53CD5" w:rsidP="00BF7E28">
      <w:pPr>
        <w:ind w:left="720"/>
        <w:rPr>
          <w:rFonts w:ascii="Times New Roman" w:hAnsi="Times New Roman"/>
          <w:sz w:val="22"/>
          <w:szCs w:val="22"/>
          <w:lang w:val="it-IT"/>
        </w:rPr>
      </w:pPr>
      <w:r>
        <w:rPr>
          <w:rFonts w:ascii="Times New Roman" w:hAnsi="Times New Roman"/>
          <w:sz w:val="22"/>
          <w:szCs w:val="22"/>
          <w:lang w:val="it-IT"/>
        </w:rPr>
        <w:t>………….………</w:t>
      </w:r>
    </w:p>
    <w:p w14:paraId="21C7B666" w14:textId="77777777" w:rsidR="00F53CD5" w:rsidRDefault="00F53CD5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828"/>
      </w:tblGrid>
      <w:tr w:rsidR="00F53CD5" w:rsidRPr="00F20CC5" w14:paraId="5DF95867" w14:textId="77777777" w:rsidTr="00BE031F">
        <w:tc>
          <w:tcPr>
            <w:tcW w:w="9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05AD21E1" w14:textId="77777777" w:rsidR="00F53CD5" w:rsidRPr="004B3092" w:rsidRDefault="00F53CD5" w:rsidP="00BE031F">
            <w:pPr>
              <w:jc w:val="center"/>
              <w:rPr>
                <w:lang w:val="it-IT"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lang w:val="it-IT"/>
              </w:rPr>
              <w:t>RELAZIONE SUI FATTI E SULLE INDAGINI SVOLTE</w:t>
            </w:r>
          </w:p>
        </w:tc>
      </w:tr>
    </w:tbl>
    <w:p w14:paraId="41C152F1" w14:textId="77777777" w:rsidR="00F53CD5" w:rsidRPr="004B3092" w:rsidRDefault="00F53CD5" w:rsidP="00F53CD5">
      <w:pPr>
        <w:ind w:left="360"/>
        <w:rPr>
          <w:lang w:val="it-IT"/>
        </w:rPr>
      </w:pPr>
    </w:p>
    <w:p w14:paraId="3097B421" w14:textId="77777777" w:rsidR="00392EB3" w:rsidRDefault="00F53CD5" w:rsidP="00BF7E28">
      <w:pPr>
        <w:ind w:left="720"/>
        <w:rPr>
          <w:rFonts w:ascii="Times New Roman" w:hAnsi="Times New Roman"/>
          <w:sz w:val="22"/>
          <w:szCs w:val="22"/>
          <w:lang w:val="it-IT"/>
        </w:rPr>
      </w:pPr>
      <w:r>
        <w:rPr>
          <w:rFonts w:ascii="Times New Roman" w:hAnsi="Times New Roman"/>
          <w:sz w:val="22"/>
          <w:szCs w:val="22"/>
          <w:lang w:val="it-IT"/>
        </w:rPr>
        <w:t>………….………</w:t>
      </w:r>
    </w:p>
    <w:p w14:paraId="46E621E4" w14:textId="77777777" w:rsidR="00392EB3" w:rsidRDefault="00392EB3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828"/>
      </w:tblGrid>
      <w:tr w:rsidR="00F53CD5" w:rsidRPr="00F20CC5" w14:paraId="25E2AEAA" w14:textId="77777777" w:rsidTr="00BE031F">
        <w:tc>
          <w:tcPr>
            <w:tcW w:w="9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05AF01BF" w14:textId="77777777" w:rsidR="00F53CD5" w:rsidRPr="004B3092" w:rsidRDefault="00F53CD5" w:rsidP="00BE031F">
            <w:pPr>
              <w:jc w:val="center"/>
              <w:rPr>
                <w:lang w:val="it-IT"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lang w:val="it-IT"/>
              </w:rPr>
              <w:t>ATTI DI P.G. ALLEGATI</w:t>
            </w:r>
          </w:p>
        </w:tc>
      </w:tr>
    </w:tbl>
    <w:p w14:paraId="04538508" w14:textId="77777777" w:rsidR="00F53CD5" w:rsidRPr="004B3092" w:rsidRDefault="00F53CD5" w:rsidP="00F53CD5">
      <w:pPr>
        <w:ind w:left="360"/>
        <w:rPr>
          <w:lang w:val="it-IT"/>
        </w:rPr>
      </w:pPr>
    </w:p>
    <w:p w14:paraId="13232C25" w14:textId="77777777" w:rsidR="00392EB3" w:rsidRDefault="00F53CD5" w:rsidP="00BF7E28">
      <w:pPr>
        <w:ind w:left="360"/>
        <w:rPr>
          <w:rFonts w:ascii="Times New Roman" w:hAnsi="Times New Roman"/>
          <w:sz w:val="22"/>
          <w:szCs w:val="22"/>
          <w:lang w:val="it-IT"/>
        </w:rPr>
      </w:pPr>
      <w:r>
        <w:rPr>
          <w:rFonts w:ascii="Times New Roman" w:hAnsi="Times New Roman"/>
          <w:sz w:val="22"/>
          <w:szCs w:val="22"/>
          <w:lang w:val="it-IT"/>
        </w:rPr>
        <w:tab/>
        <w:t>………….………</w:t>
      </w:r>
    </w:p>
    <w:p w14:paraId="47614FAC" w14:textId="77777777" w:rsidR="00F53CD5" w:rsidRDefault="00F53CD5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828"/>
      </w:tblGrid>
      <w:tr w:rsidR="00F53CD5" w:rsidRPr="00F20CC5" w14:paraId="0830E21A" w14:textId="77777777" w:rsidTr="00BE031F">
        <w:tc>
          <w:tcPr>
            <w:tcW w:w="9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7B3A5737" w14:textId="77777777" w:rsidR="00F53CD5" w:rsidRPr="004B3092" w:rsidRDefault="00F53CD5" w:rsidP="00BE031F">
            <w:pPr>
              <w:jc w:val="center"/>
              <w:rPr>
                <w:lang w:val="it-IT"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lang w:val="it-IT"/>
              </w:rPr>
              <w:t>EVENTUALI RICHIESTE DI AUTORIZZAZIONE EX ART. 13 D.LVO 274/00</w:t>
            </w:r>
          </w:p>
        </w:tc>
      </w:tr>
    </w:tbl>
    <w:p w14:paraId="565EC281" w14:textId="77777777" w:rsidR="00F53CD5" w:rsidRPr="004B3092" w:rsidRDefault="00F53CD5" w:rsidP="00F53CD5">
      <w:pPr>
        <w:ind w:left="360"/>
        <w:rPr>
          <w:lang w:val="it-IT"/>
        </w:rPr>
      </w:pPr>
    </w:p>
    <w:p w14:paraId="0C58BE83" w14:textId="77777777" w:rsidR="00F53CD5" w:rsidRDefault="00F53CD5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  <w:r>
        <w:rPr>
          <w:rFonts w:ascii="Times New Roman" w:hAnsi="Times New Roman"/>
          <w:sz w:val="22"/>
          <w:szCs w:val="22"/>
          <w:lang w:val="it-IT"/>
        </w:rPr>
        <w:tab/>
        <w:t>……….………</w:t>
      </w:r>
    </w:p>
    <w:p w14:paraId="43914D6E" w14:textId="77777777" w:rsidR="00F53CD5" w:rsidRDefault="00F53CD5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p w14:paraId="38544463" w14:textId="77777777" w:rsidR="00392EB3" w:rsidRDefault="00392EB3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p w14:paraId="13D05220" w14:textId="77777777" w:rsidR="00E639E9" w:rsidRDefault="00E639E9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p w14:paraId="39EB4608" w14:textId="77777777" w:rsidR="00E639E9" w:rsidRDefault="00E639E9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p w14:paraId="11EA616C" w14:textId="77777777" w:rsidR="00E639E9" w:rsidRDefault="00E639E9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p w14:paraId="67A82EC5" w14:textId="19738032" w:rsidR="00F53CD5" w:rsidRDefault="00F53CD5" w:rsidP="00BF7E28">
      <w:pPr>
        <w:ind w:firstLine="360"/>
        <w:rPr>
          <w:rFonts w:ascii="Calibri" w:hAnsi="Calibri" w:cs="Calibri"/>
          <w:lang w:val="it-IT"/>
        </w:rPr>
      </w:pPr>
      <w:r>
        <w:rPr>
          <w:rFonts w:ascii="Calibri" w:hAnsi="Calibri" w:cs="Calibri"/>
          <w:lang w:val="it-IT"/>
        </w:rPr>
        <w:t>FIRMA</w:t>
      </w:r>
      <w:r w:rsidR="00CE0D95">
        <w:rPr>
          <w:rFonts w:ascii="Calibri" w:hAnsi="Calibri" w:cs="Calibri"/>
          <w:lang w:val="it-IT"/>
        </w:rPr>
        <w:t xml:space="preserve"> / nome e cognome</w:t>
      </w:r>
    </w:p>
    <w:p w14:paraId="3A1720CC" w14:textId="77777777" w:rsidR="00F53CD5" w:rsidRDefault="00F53CD5" w:rsidP="00F53CD5">
      <w:pPr>
        <w:ind w:left="360"/>
        <w:rPr>
          <w:rFonts w:ascii="Calibri" w:hAnsi="Calibri" w:cs="Calibri"/>
          <w:lang w:val="it-IT"/>
        </w:rPr>
      </w:pPr>
      <w:r>
        <w:rPr>
          <w:rFonts w:ascii="Calibri" w:hAnsi="Calibri" w:cs="Calibri"/>
          <w:lang w:val="it-IT"/>
        </w:rPr>
        <w:t xml:space="preserve">L’uff. di </w:t>
      </w:r>
      <w:proofErr w:type="spellStart"/>
      <w:r>
        <w:rPr>
          <w:rFonts w:ascii="Calibri" w:hAnsi="Calibri" w:cs="Calibri"/>
          <w:lang w:val="it-IT"/>
        </w:rPr>
        <w:t>p.g.</w:t>
      </w:r>
      <w:proofErr w:type="spellEnd"/>
      <w:r>
        <w:rPr>
          <w:rFonts w:ascii="Calibri" w:hAnsi="Calibri" w:cs="Calibri"/>
          <w:lang w:val="it-IT"/>
        </w:rPr>
        <w:t xml:space="preserve"> che ha svolto le indagini</w:t>
      </w:r>
    </w:p>
    <w:p w14:paraId="2451F4CC" w14:textId="30AE4D7E" w:rsidR="00F53CD5" w:rsidRPr="004B3092" w:rsidRDefault="00F53CD5" w:rsidP="00F53CD5">
      <w:pPr>
        <w:rPr>
          <w:rFonts w:ascii="Calibri" w:hAnsi="Calibri" w:cs="Calibri"/>
          <w:lang w:val="it-IT"/>
        </w:rPr>
      </w:pPr>
      <w:r>
        <w:rPr>
          <w:rFonts w:ascii="Calibri" w:hAnsi="Calibri" w:cs="Calibri"/>
          <w:lang w:val="it-IT"/>
        </w:rPr>
        <w:tab/>
      </w:r>
      <w:r>
        <w:rPr>
          <w:rFonts w:ascii="Calibri" w:hAnsi="Calibri" w:cs="Calibri"/>
          <w:lang w:val="it-IT"/>
        </w:rPr>
        <w:tab/>
      </w:r>
      <w:r>
        <w:rPr>
          <w:rFonts w:ascii="Calibri" w:hAnsi="Calibri" w:cs="Calibri"/>
          <w:lang w:val="it-IT"/>
        </w:rPr>
        <w:tab/>
      </w:r>
      <w:r>
        <w:rPr>
          <w:rFonts w:ascii="Calibri" w:hAnsi="Calibri" w:cs="Calibri"/>
          <w:lang w:val="it-IT"/>
        </w:rPr>
        <w:tab/>
      </w:r>
      <w:r>
        <w:rPr>
          <w:rFonts w:ascii="Calibri" w:hAnsi="Calibri" w:cs="Calibri"/>
          <w:lang w:val="it-IT"/>
        </w:rPr>
        <w:tab/>
      </w:r>
      <w:r>
        <w:rPr>
          <w:rFonts w:ascii="Calibri" w:hAnsi="Calibri" w:cs="Calibri"/>
          <w:lang w:val="it-IT"/>
        </w:rPr>
        <w:tab/>
      </w:r>
      <w:r>
        <w:rPr>
          <w:rFonts w:ascii="Calibri" w:hAnsi="Calibri" w:cs="Calibri"/>
          <w:lang w:val="it-IT"/>
        </w:rPr>
        <w:tab/>
      </w:r>
      <w:r>
        <w:rPr>
          <w:rFonts w:ascii="Calibri" w:hAnsi="Calibri" w:cs="Calibri"/>
          <w:lang w:val="it-IT"/>
        </w:rPr>
        <w:tab/>
      </w:r>
      <w:r>
        <w:rPr>
          <w:rFonts w:ascii="Calibri" w:hAnsi="Calibri" w:cs="Calibri"/>
          <w:lang w:val="it-IT"/>
        </w:rPr>
        <w:tab/>
      </w:r>
      <w:r>
        <w:rPr>
          <w:rFonts w:ascii="Calibri" w:hAnsi="Calibri" w:cs="Calibri"/>
          <w:lang w:val="it-IT"/>
        </w:rPr>
        <w:tab/>
        <w:t>FIRM</w:t>
      </w:r>
      <w:r w:rsidRPr="004B3092">
        <w:rPr>
          <w:rFonts w:ascii="Calibri" w:hAnsi="Calibri" w:cs="Calibri"/>
          <w:lang w:val="it-IT"/>
        </w:rPr>
        <w:t>A</w:t>
      </w:r>
      <w:r w:rsidR="00CE0D95">
        <w:rPr>
          <w:rFonts w:ascii="Calibri" w:hAnsi="Calibri" w:cs="Calibri"/>
          <w:lang w:val="it-IT"/>
        </w:rPr>
        <w:t xml:space="preserve"> / nome e cognome</w:t>
      </w:r>
    </w:p>
    <w:p w14:paraId="772902E8" w14:textId="77777777" w:rsidR="00F53CD5" w:rsidRDefault="00F53CD5" w:rsidP="00F20CC5">
      <w:pPr>
        <w:ind w:left="360"/>
        <w:rPr>
          <w:szCs w:val="24"/>
        </w:rPr>
      </w:pPr>
      <w:r w:rsidRPr="004B3092">
        <w:rPr>
          <w:rFonts w:ascii="Calibri" w:hAnsi="Calibri" w:cs="Calibri"/>
          <w:lang w:val="it-IT"/>
        </w:rPr>
        <w:tab/>
      </w:r>
      <w:r w:rsidRPr="004B3092">
        <w:rPr>
          <w:rFonts w:ascii="Calibri" w:hAnsi="Calibri" w:cs="Calibri"/>
          <w:lang w:val="it-IT"/>
        </w:rPr>
        <w:tab/>
      </w:r>
      <w:r w:rsidRPr="004B3092">
        <w:rPr>
          <w:rFonts w:ascii="Calibri" w:hAnsi="Calibri" w:cs="Calibri"/>
          <w:lang w:val="it-IT"/>
        </w:rPr>
        <w:tab/>
      </w:r>
      <w:r w:rsidRPr="004B3092">
        <w:rPr>
          <w:rFonts w:ascii="Calibri" w:hAnsi="Calibri" w:cs="Calibri"/>
          <w:lang w:val="it-IT"/>
        </w:rPr>
        <w:tab/>
      </w:r>
      <w:r w:rsidR="00BF7E28">
        <w:rPr>
          <w:rFonts w:ascii="Calibri" w:hAnsi="Calibri" w:cs="Calibri"/>
          <w:lang w:val="it-IT"/>
        </w:rPr>
        <w:tab/>
      </w:r>
      <w:r w:rsidR="00BF7E28">
        <w:rPr>
          <w:rFonts w:ascii="Calibri" w:hAnsi="Calibri" w:cs="Calibri"/>
          <w:lang w:val="it-IT"/>
        </w:rPr>
        <w:tab/>
      </w:r>
      <w:r w:rsidR="00BF7E28">
        <w:rPr>
          <w:rFonts w:ascii="Calibri" w:hAnsi="Calibri" w:cs="Calibri"/>
          <w:lang w:val="it-IT"/>
        </w:rPr>
        <w:tab/>
      </w:r>
      <w:r w:rsidR="00BF7E28">
        <w:rPr>
          <w:rFonts w:ascii="Calibri" w:hAnsi="Calibri" w:cs="Calibri"/>
          <w:lang w:val="it-IT"/>
        </w:rPr>
        <w:tab/>
      </w:r>
      <w:r w:rsidRPr="004B3092">
        <w:rPr>
          <w:rFonts w:ascii="Calibri" w:hAnsi="Calibri" w:cs="Calibri"/>
          <w:lang w:val="it-IT"/>
        </w:rPr>
        <w:tab/>
      </w:r>
      <w:r w:rsidRPr="004B3092">
        <w:rPr>
          <w:rFonts w:ascii="Calibri" w:hAnsi="Calibri" w:cs="Calibri"/>
          <w:lang w:val="it-IT"/>
        </w:rPr>
        <w:tab/>
      </w:r>
      <w:r>
        <w:rPr>
          <w:rFonts w:ascii="Calibri" w:hAnsi="Calibri" w:cs="Calibri"/>
          <w:lang w:val="it-IT"/>
        </w:rPr>
        <w:t>Il responsabile dell’ufficio</w:t>
      </w:r>
    </w:p>
    <w:sectPr w:rsidR="00F53CD5" w:rsidSect="0089059A">
      <w:footerReference w:type="default" r:id="rId8"/>
      <w:pgSz w:w="12240" w:h="15840"/>
      <w:pgMar w:top="567" w:right="1134" w:bottom="1134" w:left="1134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E412F0" w14:textId="77777777" w:rsidR="00E86514" w:rsidRDefault="00E86514" w:rsidP="002B079E">
      <w:r>
        <w:separator/>
      </w:r>
    </w:p>
  </w:endnote>
  <w:endnote w:type="continuationSeparator" w:id="0">
    <w:p w14:paraId="321E1065" w14:textId="77777777" w:rsidR="00E86514" w:rsidRDefault="00E86514" w:rsidP="002B07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Sans Serif">
    <w:altName w:val="Arial"/>
    <w:charset w:val="00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FFDA0" w14:textId="77777777" w:rsidR="00BF0BC2" w:rsidRDefault="00BF0BC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E09A21" w14:textId="77777777" w:rsidR="00E86514" w:rsidRDefault="00E86514" w:rsidP="002B079E">
      <w:r>
        <w:separator/>
      </w:r>
    </w:p>
  </w:footnote>
  <w:footnote w:type="continuationSeparator" w:id="0">
    <w:p w14:paraId="0A0D7687" w14:textId="77777777" w:rsidR="00E86514" w:rsidRDefault="00E86514" w:rsidP="002B07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num w:numId="1" w16cid:durableId="31272687">
    <w:abstractNumId w:val="0"/>
  </w:num>
  <w:num w:numId="2" w16cid:durableId="519127133">
    <w:abstractNumId w:val="1"/>
  </w:num>
  <w:num w:numId="3" w16cid:durableId="6363753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3CD5"/>
    <w:rsid w:val="00042BD9"/>
    <w:rsid w:val="00067E00"/>
    <w:rsid w:val="000F263D"/>
    <w:rsid w:val="0012670F"/>
    <w:rsid w:val="00155F41"/>
    <w:rsid w:val="001A308E"/>
    <w:rsid w:val="001D3BCD"/>
    <w:rsid w:val="0020387D"/>
    <w:rsid w:val="00234355"/>
    <w:rsid w:val="00291974"/>
    <w:rsid w:val="002B079E"/>
    <w:rsid w:val="00311DE8"/>
    <w:rsid w:val="00392EB3"/>
    <w:rsid w:val="003D7923"/>
    <w:rsid w:val="004231FB"/>
    <w:rsid w:val="0043586A"/>
    <w:rsid w:val="004C66A0"/>
    <w:rsid w:val="0057135E"/>
    <w:rsid w:val="0059307F"/>
    <w:rsid w:val="005C05EE"/>
    <w:rsid w:val="005C4986"/>
    <w:rsid w:val="006025A4"/>
    <w:rsid w:val="006151B7"/>
    <w:rsid w:val="00637ED4"/>
    <w:rsid w:val="00713D1E"/>
    <w:rsid w:val="00757392"/>
    <w:rsid w:val="007C713C"/>
    <w:rsid w:val="007E3868"/>
    <w:rsid w:val="00800D6B"/>
    <w:rsid w:val="008061AC"/>
    <w:rsid w:val="00880764"/>
    <w:rsid w:val="009055CB"/>
    <w:rsid w:val="00935CC8"/>
    <w:rsid w:val="0098739D"/>
    <w:rsid w:val="009A5AE2"/>
    <w:rsid w:val="009E621F"/>
    <w:rsid w:val="00AD0278"/>
    <w:rsid w:val="00B203B6"/>
    <w:rsid w:val="00B6690D"/>
    <w:rsid w:val="00B971D4"/>
    <w:rsid w:val="00B97606"/>
    <w:rsid w:val="00BF0BC2"/>
    <w:rsid w:val="00BF7E28"/>
    <w:rsid w:val="00C444B2"/>
    <w:rsid w:val="00C6272E"/>
    <w:rsid w:val="00C833AC"/>
    <w:rsid w:val="00CC4BE1"/>
    <w:rsid w:val="00CD09B8"/>
    <w:rsid w:val="00CD4D60"/>
    <w:rsid w:val="00CE0D95"/>
    <w:rsid w:val="00D115EB"/>
    <w:rsid w:val="00D731D8"/>
    <w:rsid w:val="00D82361"/>
    <w:rsid w:val="00DA5437"/>
    <w:rsid w:val="00E21CE0"/>
    <w:rsid w:val="00E57BF9"/>
    <w:rsid w:val="00E639E9"/>
    <w:rsid w:val="00E645CB"/>
    <w:rsid w:val="00E86514"/>
    <w:rsid w:val="00EE24D2"/>
    <w:rsid w:val="00F20CC5"/>
    <w:rsid w:val="00F53CD5"/>
    <w:rsid w:val="00F656EF"/>
    <w:rsid w:val="00FC6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54BA5D11"/>
  <w15:docId w15:val="{C45301C0-C4E8-4E11-BE39-389C06CBB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53CD5"/>
    <w:pPr>
      <w:widowControl w:val="0"/>
      <w:suppressAutoHyphens/>
      <w:spacing w:after="0" w:line="240" w:lineRule="auto"/>
    </w:pPr>
    <w:rPr>
      <w:rFonts w:ascii="MS Sans Serif" w:eastAsia="Times New Roman" w:hAnsi="MS Sans Serif" w:cs="Times New Roman"/>
      <w:sz w:val="20"/>
      <w:szCs w:val="20"/>
      <w:lang w:val="en-US"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deltesto21">
    <w:name w:val="Corpo del testo 21"/>
    <w:basedOn w:val="Normale"/>
    <w:rsid w:val="00F53CD5"/>
    <w:pPr>
      <w:jc w:val="both"/>
    </w:pPr>
    <w:rPr>
      <w:rFonts w:ascii="Times New Roman" w:hAnsi="Times New Roman"/>
      <w:sz w:val="24"/>
      <w:lang w:val="it-IT"/>
    </w:rPr>
  </w:style>
  <w:style w:type="table" w:styleId="Grigliatabella">
    <w:name w:val="Table Grid"/>
    <w:basedOn w:val="Tabellanormale"/>
    <w:uiPriority w:val="59"/>
    <w:rsid w:val="00F53C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unhideWhenUsed/>
    <w:rsid w:val="00F53CD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53CD5"/>
    <w:rPr>
      <w:rFonts w:ascii="MS Sans Serif" w:eastAsia="Times New Roman" w:hAnsi="MS Sans Serif" w:cs="Times New Roman"/>
      <w:sz w:val="20"/>
      <w:szCs w:val="20"/>
      <w:lang w:val="en-US" w:eastAsia="ar-SA"/>
    </w:rPr>
  </w:style>
  <w:style w:type="paragraph" w:styleId="Paragrafoelenco">
    <w:name w:val="List Paragraph"/>
    <w:basedOn w:val="Normale"/>
    <w:uiPriority w:val="34"/>
    <w:qFormat/>
    <w:rsid w:val="00D731D8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3586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3586A"/>
    <w:rPr>
      <w:rFonts w:ascii="Segoe UI" w:eastAsia="Times New Roman" w:hAnsi="Segoe UI" w:cs="Segoe UI"/>
      <w:sz w:val="18"/>
      <w:szCs w:val="18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44078E-6F0F-42FD-987A-C02CE04854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2</Pages>
  <Words>329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SCHIAVONE</dc:creator>
  <cp:lastModifiedBy>Elena Sabrina Ferri</cp:lastModifiedBy>
  <cp:revision>27</cp:revision>
  <cp:lastPrinted>2024-11-28T11:16:00Z</cp:lastPrinted>
  <dcterms:created xsi:type="dcterms:W3CDTF">2024-07-08T11:08:00Z</dcterms:created>
  <dcterms:modified xsi:type="dcterms:W3CDTF">2026-02-04T11:19:00Z</dcterms:modified>
</cp:coreProperties>
</file>